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413" w:rsidRDefault="00B04413" w:rsidP="00B04413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Анализ</w:t>
      </w:r>
    </w:p>
    <w:p w:rsidR="00B04413" w:rsidRDefault="00B04413" w:rsidP="00B04413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деятельности муниципального методического объединения</w:t>
      </w:r>
    </w:p>
    <w:p w:rsidR="00B04413" w:rsidRDefault="00B04413" w:rsidP="00B04413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учителей русского языка и литературы г. Рубцовска Алтайского края</w:t>
      </w:r>
    </w:p>
    <w:p w:rsidR="00B04413" w:rsidRDefault="00B04413" w:rsidP="00B04413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2020-2021  учебном году</w:t>
      </w:r>
    </w:p>
    <w:p w:rsidR="00B04413" w:rsidRDefault="00B04413" w:rsidP="00B04413">
      <w:pPr>
        <w:spacing w:line="360" w:lineRule="auto"/>
        <w:jc w:val="center"/>
        <w:rPr>
          <w:sz w:val="28"/>
          <w:szCs w:val="28"/>
        </w:rPr>
      </w:pPr>
    </w:p>
    <w:p w:rsidR="00B04413" w:rsidRDefault="00B04413" w:rsidP="00B0441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работы ММО</w:t>
      </w:r>
      <w:r>
        <w:rPr>
          <w:sz w:val="28"/>
          <w:szCs w:val="28"/>
        </w:rPr>
        <w:t xml:space="preserve">: «Современные подходы к организации образовательного процесса на уроках русского языка и литературы в условиях перехода на </w:t>
      </w:r>
      <w:proofErr w:type="spellStart"/>
      <w:r>
        <w:rPr>
          <w:sz w:val="28"/>
          <w:szCs w:val="28"/>
        </w:rPr>
        <w:t>ФГОСы</w:t>
      </w:r>
      <w:proofErr w:type="spellEnd"/>
      <w:r>
        <w:rPr>
          <w:sz w:val="28"/>
          <w:szCs w:val="28"/>
        </w:rPr>
        <w:t xml:space="preserve"> второго поколения»</w:t>
      </w:r>
    </w:p>
    <w:p w:rsidR="00B04413" w:rsidRDefault="00B04413" w:rsidP="00B04413">
      <w:pPr>
        <w:spacing w:line="360" w:lineRule="auto"/>
        <w:jc w:val="both"/>
        <w:rPr>
          <w:rStyle w:val="c2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связи </w:t>
      </w:r>
      <w:proofErr w:type="gramStart"/>
      <w:r>
        <w:rPr>
          <w:rStyle w:val="c2"/>
          <w:color w:val="000000"/>
          <w:sz w:val="28"/>
          <w:szCs w:val="28"/>
        </w:rPr>
        <w:t>в</w:t>
      </w:r>
      <w:proofErr w:type="gramEnd"/>
      <w:r>
        <w:rPr>
          <w:rStyle w:val="c2"/>
          <w:color w:val="000000"/>
          <w:sz w:val="28"/>
          <w:szCs w:val="28"/>
        </w:rPr>
        <w:t xml:space="preserve"> введением дистанционного обучения на основании анализа работы за прошлый учебный год была изменена цель работы ММО: </w:t>
      </w:r>
      <w:r>
        <w:rPr>
          <w:b/>
          <w:i/>
          <w:sz w:val="28"/>
          <w:szCs w:val="28"/>
        </w:rPr>
        <w:t xml:space="preserve">непрерывное совершенствование уровня педагогического мастерства преподавателей, их эрудиции и компетентности в области русского языка и литературы, методики преподавания;  расширение профессиональных знаний и совершенствование практических умений педагогов в области внедрения инновационных педагогических технологий, в условиях введения ФГОС ООО, повышающих качество образования. </w:t>
      </w:r>
      <w:r>
        <w:rPr>
          <w:rStyle w:val="c2"/>
          <w:b/>
          <w:i/>
          <w:sz w:val="28"/>
          <w:szCs w:val="28"/>
        </w:rPr>
        <w:t xml:space="preserve">повышение эффективности образовательного процесса  через применение современных подходов к организации    образовательной деятельности, </w:t>
      </w:r>
      <w:r>
        <w:rPr>
          <w:b/>
          <w:i/>
          <w:sz w:val="28"/>
          <w:szCs w:val="28"/>
          <w:shd w:val="clear" w:color="auto" w:fill="FFFFFF"/>
        </w:rPr>
        <w:t>создание условий для развития профессиональной компетентности учителей русского языка и литературы, для повышения качества образования при переходе на ФГОС</w:t>
      </w:r>
      <w:proofErr w:type="gramStart"/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</w:t>
      </w:r>
      <w:proofErr w:type="gramEnd"/>
      <w:r>
        <w:rPr>
          <w:rStyle w:val="c2"/>
          <w:color w:val="000000"/>
          <w:sz w:val="28"/>
          <w:szCs w:val="28"/>
        </w:rPr>
        <w:t xml:space="preserve">з всего вышесказанного были определены  </w:t>
      </w:r>
      <w:r>
        <w:rPr>
          <w:rStyle w:val="c2"/>
          <w:b/>
          <w:color w:val="000000"/>
          <w:sz w:val="28"/>
          <w:szCs w:val="28"/>
        </w:rPr>
        <w:t>задачи</w:t>
      </w:r>
      <w:r>
        <w:rPr>
          <w:rStyle w:val="c2"/>
          <w:color w:val="000000"/>
          <w:sz w:val="28"/>
          <w:szCs w:val="28"/>
        </w:rPr>
        <w:t xml:space="preserve"> на 2020-2021 учебный год:</w:t>
      </w:r>
    </w:p>
    <w:p w:rsidR="00B04413" w:rsidRDefault="00B04413" w:rsidP="00B04413">
      <w:pPr>
        <w:pStyle w:val="c1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1.</w:t>
      </w:r>
      <w:r>
        <w:rPr>
          <w:rStyle w:val="c2"/>
          <w:color w:val="000000"/>
          <w:sz w:val="28"/>
          <w:szCs w:val="28"/>
        </w:rPr>
        <w:t xml:space="preserve"> Организация работы по апробации нового поколения образовательных стандартов.</w:t>
      </w:r>
    </w:p>
    <w:p w:rsidR="00B04413" w:rsidRDefault="00B04413" w:rsidP="00B04413">
      <w:pPr>
        <w:pStyle w:val="c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2. Совершенствование образовательного процесса в плане соответствия  критериям оценки качества.</w:t>
      </w:r>
    </w:p>
    <w:p w:rsidR="00B04413" w:rsidRDefault="00B04413" w:rsidP="00B04413">
      <w:pPr>
        <w:pStyle w:val="c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3.   Создание условий для развития учительского потенциала.</w:t>
      </w:r>
    </w:p>
    <w:p w:rsidR="00B04413" w:rsidRDefault="00B04413" w:rsidP="00B04413">
      <w:pPr>
        <w:pStyle w:val="c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4.Оптимизация учебных и внеклассных занятий за счет использования новых педагогических технологий (ИКТ, проблемного обучения, метода проектов и др.) в образовательном процессе.</w:t>
      </w:r>
    </w:p>
    <w:p w:rsidR="00B04413" w:rsidRDefault="00B04413" w:rsidP="00B04413">
      <w:pPr>
        <w:autoSpaceDE w:val="0"/>
        <w:autoSpaceDN w:val="0"/>
        <w:adjustRightInd w:val="0"/>
        <w:spacing w:line="360" w:lineRule="auto"/>
        <w:jc w:val="both"/>
        <w:rPr>
          <w:rStyle w:val="c2"/>
        </w:rPr>
      </w:pPr>
      <w:r>
        <w:rPr>
          <w:rStyle w:val="c2"/>
          <w:color w:val="000000"/>
          <w:sz w:val="28"/>
          <w:szCs w:val="28"/>
        </w:rPr>
        <w:t xml:space="preserve">   5. Повышение эффективности проведения всех видов учебных занятий, качества обучения учащихся. Для решения поставленной задачи привлечение учителей к изучению технологий, отвечающих требованиям ФГОС.   </w:t>
      </w:r>
    </w:p>
    <w:p w:rsidR="00B04413" w:rsidRDefault="00B04413" w:rsidP="00B04413">
      <w:pPr>
        <w:autoSpaceDE w:val="0"/>
        <w:autoSpaceDN w:val="0"/>
        <w:adjustRightInd w:val="0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   6.Совершенствование технологий и методик работы с творческими и одаренными детьми, системная подготовка к предметным олимпиадам и «Интеллектуалу»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555555"/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>
        <w:rPr>
          <w:sz w:val="28"/>
          <w:szCs w:val="28"/>
          <w:shd w:val="clear" w:color="auto" w:fill="FFFFFF"/>
        </w:rPr>
        <w:t>7. формирование банка педагогической информации; представление опыта инновационной деятельности образовательных учреждений и педагогов;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8. нормативно-правовое и методическое обеспечение при подготовке к ОГЭ и ЕГЭ по русскому языку и литературе;</w:t>
      </w:r>
      <w:r>
        <w:rPr>
          <w:b/>
          <w:bCs/>
          <w:color w:val="000000"/>
          <w:sz w:val="28"/>
          <w:szCs w:val="28"/>
        </w:rPr>
        <w:br/>
      </w:r>
      <w:r>
        <w:rPr>
          <w:sz w:val="28"/>
          <w:szCs w:val="28"/>
        </w:rPr>
        <w:t xml:space="preserve">     9. усилить личностно-ориентированную направленность образования через совершенствование традиционных и развитие новых педагогических технологий. </w:t>
      </w:r>
    </w:p>
    <w:p w:rsidR="00B04413" w:rsidRDefault="00B04413" w:rsidP="00B0441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 обучение дистанционным формам обучения русскому языку и литературе.</w:t>
      </w:r>
    </w:p>
    <w:p w:rsidR="00B04413" w:rsidRDefault="00B04413" w:rsidP="00B04413">
      <w:pPr>
        <w:spacing w:line="360" w:lineRule="auto"/>
        <w:jc w:val="both"/>
        <w:rPr>
          <w:rStyle w:val="c2"/>
        </w:rPr>
      </w:pPr>
    </w:p>
    <w:p w:rsidR="00C04000" w:rsidRDefault="00B04413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Деятельность ММО в течение учебного года осуществлялась в соответствии с темой, целями и задачами. На основании данных положений был составлен план работы ММО на год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b/>
          <w:color w:val="000000"/>
          <w:sz w:val="28"/>
          <w:szCs w:val="28"/>
        </w:rPr>
        <w:t xml:space="preserve">( </w:t>
      </w:r>
      <w:proofErr w:type="gramStart"/>
      <w:r>
        <w:rPr>
          <w:rStyle w:val="c2"/>
          <w:b/>
          <w:color w:val="000000"/>
          <w:sz w:val="28"/>
          <w:szCs w:val="28"/>
        </w:rPr>
        <w:t>п</w:t>
      </w:r>
      <w:proofErr w:type="gramEnd"/>
      <w:r>
        <w:rPr>
          <w:rStyle w:val="c2"/>
          <w:b/>
          <w:color w:val="000000"/>
          <w:sz w:val="28"/>
          <w:szCs w:val="28"/>
        </w:rPr>
        <w:t>риложение №1)</w:t>
      </w:r>
      <w:r w:rsidR="00C04000">
        <w:rPr>
          <w:rStyle w:val="c2"/>
          <w:b/>
          <w:color w:val="000000"/>
          <w:sz w:val="28"/>
          <w:szCs w:val="28"/>
        </w:rPr>
        <w:t>.</w:t>
      </w:r>
    </w:p>
    <w:p w:rsidR="00FF1B94" w:rsidRDefault="00C04000" w:rsidP="00B04413">
      <w:pPr>
        <w:spacing w:line="360" w:lineRule="auto"/>
        <w:jc w:val="both"/>
        <w:rPr>
          <w:rStyle w:val="c2"/>
          <w:color w:val="000000"/>
          <w:sz w:val="28"/>
          <w:szCs w:val="28"/>
        </w:rPr>
      </w:pPr>
      <w:r w:rsidRPr="00C65D42">
        <w:rPr>
          <w:rStyle w:val="c2"/>
          <w:color w:val="000000"/>
          <w:sz w:val="28"/>
          <w:szCs w:val="28"/>
        </w:rPr>
        <w:t xml:space="preserve">В связи с эпидемиологической </w:t>
      </w:r>
      <w:r w:rsidR="00B04413" w:rsidRPr="00C65D42">
        <w:rPr>
          <w:rStyle w:val="c2"/>
          <w:color w:val="000000"/>
          <w:sz w:val="28"/>
          <w:szCs w:val="28"/>
        </w:rPr>
        <w:t xml:space="preserve"> </w:t>
      </w:r>
      <w:r w:rsidR="00C65D42">
        <w:rPr>
          <w:rStyle w:val="c2"/>
          <w:color w:val="000000"/>
          <w:sz w:val="28"/>
          <w:szCs w:val="28"/>
        </w:rPr>
        <w:t>ситуацией заседания ММО, в основно</w:t>
      </w:r>
      <w:r w:rsidR="0064754A">
        <w:rPr>
          <w:rStyle w:val="c2"/>
          <w:color w:val="000000"/>
          <w:sz w:val="28"/>
          <w:szCs w:val="28"/>
        </w:rPr>
        <w:t>м,</w:t>
      </w:r>
      <w:r w:rsidR="00C65D42">
        <w:rPr>
          <w:rStyle w:val="c2"/>
          <w:color w:val="000000"/>
          <w:sz w:val="28"/>
          <w:szCs w:val="28"/>
        </w:rPr>
        <w:t xml:space="preserve"> </w:t>
      </w:r>
      <w:r w:rsidR="0064754A">
        <w:rPr>
          <w:rStyle w:val="c2"/>
          <w:color w:val="000000"/>
          <w:sz w:val="28"/>
          <w:szCs w:val="28"/>
        </w:rPr>
        <w:t>п</w:t>
      </w:r>
      <w:r w:rsidR="00C65D42">
        <w:rPr>
          <w:rStyle w:val="c2"/>
          <w:color w:val="000000"/>
          <w:sz w:val="28"/>
          <w:szCs w:val="28"/>
        </w:rPr>
        <w:t>роводились в заочном формате, дистанционно.</w:t>
      </w:r>
      <w:r w:rsidR="0064754A">
        <w:rPr>
          <w:rStyle w:val="c2"/>
          <w:color w:val="000000"/>
          <w:sz w:val="28"/>
          <w:szCs w:val="28"/>
        </w:rPr>
        <w:t xml:space="preserve"> </w:t>
      </w:r>
      <w:r w:rsidR="00FF1B94">
        <w:rPr>
          <w:rStyle w:val="c2"/>
          <w:color w:val="000000"/>
          <w:sz w:val="28"/>
          <w:szCs w:val="28"/>
        </w:rPr>
        <w:t xml:space="preserve"> 27 января 2021 года на основании приказа  начальника «Управления образования» г. Рубцовска было проведено заседание ММО в очном формате. На этом заседании рассматривался вопрос подготовки к  краевому пробному итоговому собеседованию в 9-х классах.</w:t>
      </w:r>
    </w:p>
    <w:p w:rsidR="00FF1B94" w:rsidRPr="00A2655D" w:rsidRDefault="00FF1B94" w:rsidP="00A2655D">
      <w:p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B04413">
        <w:rPr>
          <w:rStyle w:val="c2"/>
          <w:color w:val="000000"/>
          <w:sz w:val="28"/>
          <w:szCs w:val="28"/>
        </w:rPr>
        <w:t>На заседаниях ММО обсуждались вопросы как теоретического, так и практического плана</w:t>
      </w:r>
      <w:proofErr w:type="gramStart"/>
      <w:r w:rsidR="00B04413"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Так </w:t>
      </w:r>
      <w:r w:rsidRPr="00A2655D">
        <w:rPr>
          <w:rFonts w:eastAsiaTheme="minorHAnsi"/>
          <w:sz w:val="28"/>
          <w:szCs w:val="28"/>
          <w:lang w:eastAsia="en-US"/>
        </w:rPr>
        <w:t>23.11.2020</w:t>
      </w:r>
      <w:r w:rsidR="00A2655D" w:rsidRPr="00A2655D">
        <w:rPr>
          <w:rFonts w:eastAsiaTheme="minorHAnsi"/>
          <w:sz w:val="28"/>
          <w:szCs w:val="28"/>
          <w:lang w:eastAsia="en-US"/>
        </w:rPr>
        <w:t xml:space="preserve"> на заседании ММО было предложено </w:t>
      </w:r>
      <w:r w:rsidRPr="00A2655D">
        <w:rPr>
          <w:rFonts w:eastAsiaTheme="minorHAnsi"/>
          <w:sz w:val="28"/>
          <w:szCs w:val="28"/>
          <w:lang w:eastAsia="en-US"/>
        </w:rPr>
        <w:t xml:space="preserve"> </w:t>
      </w:r>
    </w:p>
    <w:p w:rsidR="00FF1B94" w:rsidRPr="00A2655D" w:rsidRDefault="00A2655D" w:rsidP="00A2655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р</w:t>
      </w:r>
      <w:r w:rsidR="00FF1B94" w:rsidRPr="00A2655D">
        <w:rPr>
          <w:rFonts w:eastAsiaTheme="minorHAnsi"/>
          <w:color w:val="000000"/>
          <w:sz w:val="28"/>
          <w:szCs w:val="28"/>
          <w:lang w:eastAsia="en-US"/>
        </w:rPr>
        <w:t>ассмотрение  примерной п</w:t>
      </w:r>
      <w:r>
        <w:rPr>
          <w:rFonts w:eastAsiaTheme="minorHAnsi"/>
          <w:color w:val="000000"/>
          <w:sz w:val="28"/>
          <w:szCs w:val="28"/>
          <w:lang w:eastAsia="en-US"/>
        </w:rPr>
        <w:t>рограммы по учебному предмету «</w:t>
      </w:r>
      <w:r w:rsidR="00FF1B94" w:rsidRPr="00A2655D">
        <w:rPr>
          <w:rFonts w:eastAsiaTheme="minorHAnsi"/>
          <w:color w:val="000000"/>
          <w:sz w:val="28"/>
          <w:szCs w:val="28"/>
          <w:lang w:eastAsia="en-US"/>
        </w:rPr>
        <w:t xml:space="preserve">Родная литература (русская) для образовательных  организаций, реализующих программы основного </w:t>
      </w:r>
      <w:r w:rsidR="00FF1B94" w:rsidRPr="00A2655D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общего образования </w:t>
      </w:r>
      <w:proofErr w:type="gramStart"/>
      <w:r w:rsidR="00FF1B94" w:rsidRPr="00A2655D">
        <w:rPr>
          <w:rFonts w:eastAsiaTheme="minorHAnsi"/>
          <w:color w:val="000000"/>
          <w:sz w:val="28"/>
          <w:szCs w:val="28"/>
          <w:lang w:eastAsia="en-US"/>
        </w:rPr>
        <w:t xml:space="preserve">( </w:t>
      </w:r>
      <w:proofErr w:type="gramEnd"/>
      <w:r w:rsidR="00FF1B94" w:rsidRPr="00A2655D">
        <w:rPr>
          <w:rFonts w:eastAsiaTheme="minorHAnsi"/>
          <w:color w:val="000000"/>
          <w:sz w:val="28"/>
          <w:szCs w:val="28"/>
          <w:lang w:eastAsia="en-US"/>
        </w:rPr>
        <w:t xml:space="preserve">разработчики программы: </w:t>
      </w:r>
      <w:r w:rsidR="00FF1B94" w:rsidRPr="00A2655D">
        <w:rPr>
          <w:rFonts w:eastAsiaTheme="minorHAnsi"/>
          <w:bCs/>
          <w:color w:val="000000"/>
          <w:sz w:val="28"/>
          <w:szCs w:val="28"/>
          <w:lang w:eastAsia="en-US"/>
        </w:rPr>
        <w:t xml:space="preserve">Н. В. Беляева, </w:t>
      </w:r>
      <w:r w:rsidR="00FF1B94" w:rsidRPr="00A2655D">
        <w:rPr>
          <w:rFonts w:eastAsiaTheme="minorHAnsi"/>
          <w:color w:val="000000"/>
          <w:sz w:val="28"/>
          <w:szCs w:val="28"/>
          <w:lang w:eastAsia="en-US"/>
        </w:rPr>
        <w:t xml:space="preserve">доктор педагогических наук, ведущий научный сотрудник ФГБНУ «Институт стратегии развития образования РАО»; </w:t>
      </w:r>
    </w:p>
    <w:p w:rsidR="00FF1B94" w:rsidRPr="00A2655D" w:rsidRDefault="00FF1B94" w:rsidP="00A2655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655D">
        <w:rPr>
          <w:rFonts w:eastAsiaTheme="minorHAnsi"/>
          <w:bCs/>
          <w:color w:val="000000"/>
          <w:sz w:val="28"/>
          <w:szCs w:val="28"/>
          <w:lang w:eastAsia="en-US"/>
        </w:rPr>
        <w:t xml:space="preserve">М. А. Аристова, </w:t>
      </w:r>
      <w:r w:rsidRPr="00A2655D">
        <w:rPr>
          <w:rFonts w:eastAsiaTheme="minorHAnsi"/>
          <w:color w:val="000000"/>
          <w:sz w:val="28"/>
          <w:szCs w:val="28"/>
          <w:lang w:eastAsia="en-US"/>
        </w:rPr>
        <w:t xml:space="preserve">кандидат педагогических наук, старший научный сотрудник ФГБНУ «Институт стратегии развития образования РАО»; </w:t>
      </w:r>
    </w:p>
    <w:p w:rsidR="00FF1B94" w:rsidRPr="00A2655D" w:rsidRDefault="00FF1B94" w:rsidP="00A2655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655D">
        <w:rPr>
          <w:rFonts w:eastAsiaTheme="minorHAnsi"/>
          <w:bCs/>
          <w:color w:val="000000"/>
          <w:sz w:val="28"/>
          <w:szCs w:val="28"/>
          <w:lang w:eastAsia="en-US"/>
        </w:rPr>
        <w:t xml:space="preserve">Ж.Н. </w:t>
      </w:r>
      <w:proofErr w:type="spellStart"/>
      <w:r w:rsidRPr="00A2655D">
        <w:rPr>
          <w:rFonts w:eastAsiaTheme="minorHAnsi"/>
          <w:bCs/>
          <w:color w:val="000000"/>
          <w:sz w:val="28"/>
          <w:szCs w:val="28"/>
          <w:lang w:eastAsia="en-US"/>
        </w:rPr>
        <w:t>Критарова</w:t>
      </w:r>
      <w:proofErr w:type="spellEnd"/>
      <w:r w:rsidRPr="00A2655D">
        <w:rPr>
          <w:rFonts w:eastAsiaTheme="minorHAnsi"/>
          <w:bCs/>
          <w:color w:val="000000"/>
          <w:sz w:val="28"/>
          <w:szCs w:val="28"/>
          <w:lang w:eastAsia="en-US"/>
        </w:rPr>
        <w:t xml:space="preserve">, </w:t>
      </w:r>
      <w:r w:rsidRPr="00A2655D">
        <w:rPr>
          <w:rFonts w:eastAsiaTheme="minorHAnsi"/>
          <w:color w:val="000000"/>
          <w:sz w:val="28"/>
          <w:szCs w:val="28"/>
          <w:lang w:eastAsia="en-US"/>
        </w:rPr>
        <w:t>кандидат педагогических наук, старший научный сотрудник ФГБНУ «Институт страт</w:t>
      </w:r>
      <w:r w:rsidR="00A2655D">
        <w:rPr>
          <w:rFonts w:eastAsiaTheme="minorHAnsi"/>
          <w:color w:val="000000"/>
          <w:sz w:val="28"/>
          <w:szCs w:val="28"/>
          <w:lang w:eastAsia="en-US"/>
        </w:rPr>
        <w:t>егии развития образования РАО»</w:t>
      </w:r>
      <w:r w:rsidRPr="00A2655D">
        <w:rPr>
          <w:rFonts w:eastAsiaTheme="minorHAnsi"/>
          <w:color w:val="000000"/>
          <w:sz w:val="28"/>
          <w:szCs w:val="28"/>
          <w:lang w:eastAsia="en-US"/>
        </w:rPr>
        <w:t>)</w:t>
      </w:r>
      <w:r w:rsidR="00F75E8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="00F75E81">
        <w:rPr>
          <w:rFonts w:eastAsiaTheme="minorHAnsi"/>
          <w:color w:val="000000"/>
          <w:sz w:val="28"/>
          <w:szCs w:val="28"/>
          <w:lang w:eastAsia="en-US"/>
        </w:rPr>
        <w:t xml:space="preserve">( </w:t>
      </w:r>
      <w:proofErr w:type="gramEnd"/>
      <w:r w:rsidR="00F75E81">
        <w:rPr>
          <w:rFonts w:eastAsiaTheme="minorHAnsi"/>
          <w:color w:val="000000"/>
          <w:sz w:val="28"/>
          <w:szCs w:val="28"/>
          <w:lang w:eastAsia="en-US"/>
        </w:rPr>
        <w:t>приложение 2)</w:t>
      </w:r>
    </w:p>
    <w:p w:rsidR="00B04413" w:rsidRDefault="00A2655D" w:rsidP="00A2655D">
      <w:pPr>
        <w:spacing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sz w:val="28"/>
          <w:szCs w:val="28"/>
        </w:rPr>
        <w:t xml:space="preserve">Несмотря на такой формат проведения заседаний ММО обмен мнениями по разным вопросам в режиме </w:t>
      </w:r>
      <w:proofErr w:type="gramStart"/>
      <w:r>
        <w:rPr>
          <w:sz w:val="28"/>
          <w:szCs w:val="28"/>
        </w:rPr>
        <w:t>онлайн</w:t>
      </w:r>
      <w:proofErr w:type="gramEnd"/>
      <w:r>
        <w:rPr>
          <w:sz w:val="28"/>
          <w:szCs w:val="28"/>
        </w:rPr>
        <w:t xml:space="preserve"> тем не менее был конструктивным.</w:t>
      </w:r>
      <w:r w:rsidR="00B04413">
        <w:rPr>
          <w:sz w:val="28"/>
          <w:szCs w:val="28"/>
        </w:rPr>
        <w:t xml:space="preserve"> </w:t>
      </w:r>
    </w:p>
    <w:p w:rsidR="00A2655D" w:rsidRDefault="00A2655D" w:rsidP="00B04413">
      <w:pPr>
        <w:pStyle w:val="c12c1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Ряд вопросов, решаемых на заседаниях ММО, уже стал традиционным. Например, подготовка,  проведение и проверка олимпиадных работ по русскому языку и литературе школьного и муниципального этапов.</w:t>
      </w:r>
    </w:p>
    <w:p w:rsidR="00A2019B" w:rsidRDefault="00B04413" w:rsidP="00B04413">
      <w:pPr>
        <w:pStyle w:val="c12c1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Безусловно, «испытанием» для выпускников и  учителей является итоговое декабрьское сочинение.  </w:t>
      </w:r>
      <w:r w:rsidR="00A2655D">
        <w:rPr>
          <w:rStyle w:val="c2"/>
          <w:color w:val="000000"/>
          <w:sz w:val="28"/>
          <w:szCs w:val="28"/>
        </w:rPr>
        <w:t>Но в этом учебном году данный вид работ был перенесен на апрель, что добавило сложности в подготовке ЕГЭ</w:t>
      </w:r>
      <w:r w:rsidR="00A2019B">
        <w:rPr>
          <w:rStyle w:val="c2"/>
          <w:color w:val="000000"/>
          <w:sz w:val="28"/>
          <w:szCs w:val="28"/>
        </w:rPr>
        <w:t xml:space="preserve"> по русскому языку и литературе,</w:t>
      </w:r>
      <w:r w:rsidR="00A2655D">
        <w:rPr>
          <w:rStyle w:val="c2"/>
          <w:color w:val="000000"/>
          <w:sz w:val="28"/>
          <w:szCs w:val="28"/>
        </w:rPr>
        <w:t xml:space="preserve"> </w:t>
      </w:r>
      <w:r w:rsidR="00A2019B">
        <w:rPr>
          <w:rStyle w:val="c2"/>
          <w:color w:val="000000"/>
          <w:sz w:val="28"/>
          <w:szCs w:val="28"/>
        </w:rPr>
        <w:t>т</w:t>
      </w:r>
      <w:r w:rsidR="00A2655D">
        <w:rPr>
          <w:rStyle w:val="c2"/>
          <w:color w:val="000000"/>
          <w:sz w:val="28"/>
          <w:szCs w:val="28"/>
        </w:rPr>
        <w:t>ак как основн</w:t>
      </w:r>
      <w:r w:rsidR="00A2019B">
        <w:rPr>
          <w:rStyle w:val="c2"/>
          <w:color w:val="000000"/>
          <w:sz w:val="28"/>
          <w:szCs w:val="28"/>
        </w:rPr>
        <w:t>ая нагрузка  подготовки, написание и проверка сочинения</w:t>
      </w:r>
      <w:r w:rsidR="00A2655D">
        <w:rPr>
          <w:rStyle w:val="c2"/>
          <w:color w:val="000000"/>
          <w:sz w:val="28"/>
          <w:szCs w:val="28"/>
        </w:rPr>
        <w:t xml:space="preserve"> падает на учител</w:t>
      </w:r>
      <w:r w:rsidR="00A2019B">
        <w:rPr>
          <w:rStyle w:val="c2"/>
          <w:color w:val="000000"/>
          <w:sz w:val="28"/>
          <w:szCs w:val="28"/>
        </w:rPr>
        <w:t xml:space="preserve">ей русского языка и литературы. </w:t>
      </w:r>
    </w:p>
    <w:p w:rsidR="00F75E81" w:rsidRDefault="00F75E81" w:rsidP="00B04413">
      <w:pPr>
        <w:pStyle w:val="c12c1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Традиционным является участие в конкурсе </w:t>
      </w:r>
      <w:proofErr w:type="gramStart"/>
      <w:r>
        <w:rPr>
          <w:rStyle w:val="c2"/>
          <w:color w:val="000000"/>
          <w:sz w:val="28"/>
          <w:szCs w:val="28"/>
        </w:rPr>
        <w:t>сочинений</w:t>
      </w:r>
      <w:proofErr w:type="gramEnd"/>
      <w:r>
        <w:rPr>
          <w:rStyle w:val="c2"/>
          <w:color w:val="000000"/>
          <w:sz w:val="28"/>
          <w:szCs w:val="28"/>
        </w:rPr>
        <w:t xml:space="preserve"> как на муниципальном., так и на краевом и Всероссийском уровнях.  В этом учебном году был изменен  формат оценивания сочинений в связи с эпидемиологической обстановкой.</w:t>
      </w:r>
    </w:p>
    <w:p w:rsidR="00BF763A" w:rsidRPr="00BF763A" w:rsidRDefault="00B04413" w:rsidP="00BF763A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rStyle w:val="c2"/>
          <w:color w:val="000000"/>
          <w:sz w:val="28"/>
          <w:szCs w:val="28"/>
        </w:rPr>
        <w:t xml:space="preserve">Традиционно активно участвуют в этих конкурсах педагоги Гимназии №8, Гимназии №11, </w:t>
      </w:r>
      <w:proofErr w:type="gramStart"/>
      <w:r>
        <w:rPr>
          <w:rStyle w:val="c2"/>
          <w:color w:val="000000"/>
          <w:sz w:val="28"/>
          <w:szCs w:val="28"/>
        </w:rPr>
        <w:t>ПЛ</w:t>
      </w:r>
      <w:proofErr w:type="gramEnd"/>
      <w:r>
        <w:rPr>
          <w:rStyle w:val="c2"/>
          <w:color w:val="000000"/>
          <w:sz w:val="28"/>
          <w:szCs w:val="28"/>
        </w:rPr>
        <w:t xml:space="preserve"> №24, Лицея №6, Лицея №7, Гимназии №3</w:t>
      </w:r>
      <w:r w:rsidR="00F75E81">
        <w:rPr>
          <w:rStyle w:val="c2"/>
          <w:color w:val="000000"/>
          <w:sz w:val="28"/>
          <w:szCs w:val="28"/>
        </w:rPr>
        <w:t xml:space="preserve">, Лицея « Эрудит», ККЮС СОШ №10, </w:t>
      </w:r>
      <w:r w:rsidR="00BF763A" w:rsidRPr="00BF763A">
        <w:rPr>
          <w:sz w:val="28"/>
          <w:szCs w:val="28"/>
          <w:lang w:eastAsia="en-US"/>
        </w:rPr>
        <w:t xml:space="preserve">«Кадетская средняя общеобразовательная школа № 2 имени Героя Советского Союза Матвея Степановича </w:t>
      </w:r>
      <w:proofErr w:type="spellStart"/>
      <w:r w:rsidR="00BF763A" w:rsidRPr="00BF763A">
        <w:rPr>
          <w:sz w:val="28"/>
          <w:szCs w:val="28"/>
          <w:lang w:eastAsia="en-US"/>
        </w:rPr>
        <w:t>Батракова</w:t>
      </w:r>
      <w:proofErr w:type="spellEnd"/>
      <w:r w:rsidR="00BF763A" w:rsidRPr="00BF763A">
        <w:rPr>
          <w:sz w:val="28"/>
          <w:szCs w:val="28"/>
          <w:lang w:eastAsia="en-US"/>
        </w:rPr>
        <w:t>»</w:t>
      </w:r>
      <w:r w:rsidR="00BF763A">
        <w:rPr>
          <w:sz w:val="28"/>
          <w:szCs w:val="28"/>
          <w:lang w:eastAsia="en-US"/>
        </w:rPr>
        <w:t>,</w:t>
      </w:r>
    </w:p>
    <w:p w:rsidR="00B04413" w:rsidRDefault="00BF763A" w:rsidP="00B04413">
      <w:pPr>
        <w:pStyle w:val="c12c1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СОШ №1.</w:t>
      </w:r>
      <w:r w:rsidRPr="00BF763A"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 xml:space="preserve">( </w:t>
      </w:r>
      <w:proofErr w:type="gramEnd"/>
      <w:r>
        <w:rPr>
          <w:b/>
          <w:i/>
          <w:sz w:val="28"/>
          <w:szCs w:val="28"/>
        </w:rPr>
        <w:t>приложение 3)</w:t>
      </w:r>
    </w:p>
    <w:p w:rsidR="00B04413" w:rsidRDefault="00B04413" w:rsidP="00B04413">
      <w:pPr>
        <w:spacing w:line="360" w:lineRule="auto"/>
        <w:jc w:val="both"/>
        <w:rPr>
          <w:b/>
          <w:i/>
        </w:rPr>
      </w:pPr>
      <w:r>
        <w:rPr>
          <w:sz w:val="28"/>
          <w:szCs w:val="28"/>
        </w:rPr>
        <w:t xml:space="preserve">Решением членов городского жюри, в которое вошли </w:t>
      </w:r>
      <w:r>
        <w:rPr>
          <w:rStyle w:val="c2"/>
          <w:color w:val="000000"/>
          <w:sz w:val="28"/>
          <w:szCs w:val="28"/>
        </w:rPr>
        <w:t xml:space="preserve">  представители Управления образования и представители школ города, на краевые конкурсы  были отправлены лучшие работы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B04413" w:rsidRDefault="00B04413" w:rsidP="00B044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Учителя русского языка и литературы активно участвовали в подготовке, проведении и проверке олимпиадных работ Муниципального этапа Всероссийской олимпиады школьников. </w:t>
      </w:r>
      <w:r w:rsidR="00BF763A">
        <w:rPr>
          <w:sz w:val="28"/>
          <w:szCs w:val="28"/>
        </w:rPr>
        <w:t>(</w:t>
      </w:r>
      <w:r w:rsidR="00BF763A">
        <w:rPr>
          <w:b/>
          <w:i/>
          <w:sz w:val="28"/>
          <w:szCs w:val="28"/>
        </w:rPr>
        <w:t>Приложение 4</w:t>
      </w:r>
      <w:proofErr w:type="gramStart"/>
      <w:r w:rsidR="00BF763A">
        <w:rPr>
          <w:b/>
          <w:i/>
          <w:sz w:val="28"/>
          <w:szCs w:val="28"/>
        </w:rPr>
        <w:t xml:space="preserve"> )</w:t>
      </w:r>
      <w:proofErr w:type="gramEnd"/>
      <w:r w:rsidR="00BF763A">
        <w:rPr>
          <w:b/>
          <w:i/>
          <w:sz w:val="28"/>
          <w:szCs w:val="28"/>
        </w:rPr>
        <w:t>.</w:t>
      </w:r>
    </w:p>
    <w:p w:rsidR="00B04413" w:rsidRDefault="00B04413" w:rsidP="00B04413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Ещё одним традиционным конкурсом с участием учащихся школ города стал ежегодный конкурс научно – исследовательских работ «Интеллектуал».</w:t>
      </w:r>
    </w:p>
    <w:p w:rsidR="00140E10" w:rsidRDefault="00B04413" w:rsidP="00140E10">
      <w:pPr>
        <w:autoSpaceDE w:val="0"/>
        <w:autoSpaceDN w:val="0"/>
        <w:adjustRightInd w:val="0"/>
        <w:spacing w:after="20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К сожалению, в э</w:t>
      </w:r>
      <w:r w:rsidR="00140E10">
        <w:rPr>
          <w:sz w:val="28"/>
          <w:szCs w:val="28"/>
        </w:rPr>
        <w:t>том году участников было меньше</w:t>
      </w:r>
      <w:r>
        <w:rPr>
          <w:sz w:val="28"/>
          <w:szCs w:val="28"/>
        </w:rPr>
        <w:t>, чем в прошлом. П</w:t>
      </w:r>
      <w:r w:rsidR="00140E10">
        <w:rPr>
          <w:sz w:val="28"/>
          <w:szCs w:val="28"/>
        </w:rPr>
        <w:t>о литературе было представлено 5</w:t>
      </w:r>
      <w:r>
        <w:rPr>
          <w:sz w:val="28"/>
          <w:szCs w:val="28"/>
        </w:rPr>
        <w:t xml:space="preserve"> работ учащимися Лицея №6, Гимназии №</w:t>
      </w:r>
      <w:r w:rsidR="00140E10">
        <w:rPr>
          <w:sz w:val="28"/>
          <w:szCs w:val="28"/>
        </w:rPr>
        <w:t>11,</w:t>
      </w:r>
      <w:r>
        <w:rPr>
          <w:sz w:val="28"/>
          <w:szCs w:val="28"/>
        </w:rPr>
        <w:t xml:space="preserve"> ККЮС СОШ №10. По русскому языку в защите  проектов участвовали </w:t>
      </w:r>
      <w:r w:rsidR="00140E10">
        <w:rPr>
          <w:sz w:val="28"/>
          <w:szCs w:val="28"/>
        </w:rPr>
        <w:t>6</w:t>
      </w:r>
      <w:r>
        <w:rPr>
          <w:sz w:val="28"/>
          <w:szCs w:val="28"/>
        </w:rPr>
        <w:t xml:space="preserve"> учащихся Лицея №6, </w:t>
      </w:r>
      <w:r w:rsidR="00140E10">
        <w:rPr>
          <w:sz w:val="28"/>
          <w:szCs w:val="28"/>
        </w:rPr>
        <w:t xml:space="preserve">Гимназии №11, ККЮС СОШ №10. </w:t>
      </w:r>
      <w:r w:rsidR="00140E10" w:rsidRPr="00140E10">
        <w:rPr>
          <w:b/>
          <w:sz w:val="28"/>
          <w:szCs w:val="28"/>
        </w:rPr>
        <w:t>( Приложение 5)</w:t>
      </w:r>
      <w:r w:rsidR="00EB4387">
        <w:rPr>
          <w:b/>
          <w:sz w:val="28"/>
          <w:szCs w:val="28"/>
        </w:rPr>
        <w:t>.</w:t>
      </w:r>
    </w:p>
    <w:p w:rsidR="00EB4387" w:rsidRPr="00EB4387" w:rsidRDefault="00EB4387" w:rsidP="00140E10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EB4387">
        <w:rPr>
          <w:sz w:val="28"/>
          <w:szCs w:val="28"/>
        </w:rPr>
        <w:t xml:space="preserve"> Безусловно, большой подготовки и проверки требует проведение ВПР. 16 октября 2020 года в связи с тем, что после дистанционного обучения были отменены экзамены за курс основной школы, учащиеся 10-х классов участвовали в диагностическом тестировании по русскому языку в формате ОГЭ.</w:t>
      </w:r>
      <w:r>
        <w:rPr>
          <w:sz w:val="28"/>
          <w:szCs w:val="28"/>
        </w:rPr>
        <w:t xml:space="preserve"> Результаты данных видов работ активно обсуждались  на заседании ММО, которое состоялось 23 ноября 2020.</w:t>
      </w:r>
    </w:p>
    <w:p w:rsidR="00040107" w:rsidRPr="00040107" w:rsidRDefault="00040107" w:rsidP="00140E10">
      <w:pPr>
        <w:autoSpaceDE w:val="0"/>
        <w:autoSpaceDN w:val="0"/>
        <w:adjustRightInd w:val="0"/>
        <w:spacing w:after="20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Учителя русского языка и литературы принимают активное участие вместе со своими учащимися во </w:t>
      </w:r>
      <w:r w:rsidR="00EB4387">
        <w:rPr>
          <w:sz w:val="28"/>
          <w:szCs w:val="28"/>
        </w:rPr>
        <w:t>многих конкурсах муниципального,</w:t>
      </w:r>
      <w:r>
        <w:rPr>
          <w:sz w:val="28"/>
          <w:szCs w:val="28"/>
        </w:rPr>
        <w:t xml:space="preserve"> </w:t>
      </w:r>
      <w:r w:rsidR="00EB4387">
        <w:rPr>
          <w:sz w:val="28"/>
          <w:szCs w:val="28"/>
        </w:rPr>
        <w:t>к</w:t>
      </w:r>
      <w:r>
        <w:rPr>
          <w:sz w:val="28"/>
          <w:szCs w:val="28"/>
        </w:rPr>
        <w:t>раевого и Всероссийского уровней. (</w:t>
      </w:r>
      <w:r w:rsidRPr="00040107">
        <w:rPr>
          <w:b/>
          <w:sz w:val="28"/>
          <w:szCs w:val="28"/>
        </w:rPr>
        <w:t>Приложение 6.</w:t>
      </w:r>
      <w:r>
        <w:rPr>
          <w:b/>
          <w:sz w:val="28"/>
          <w:szCs w:val="28"/>
        </w:rPr>
        <w:t>)</w:t>
      </w:r>
    </w:p>
    <w:p w:rsidR="00B04413" w:rsidRDefault="00B04413" w:rsidP="00140E10">
      <w:pPr>
        <w:autoSpaceDE w:val="0"/>
        <w:autoSpaceDN w:val="0"/>
        <w:adjustRightInd w:val="0"/>
        <w:spacing w:after="200"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Учителя ММО  активно сотрудничают с краевым МО. Учителя русского языка и литературы г. Рубцовска принимали участие во всех </w:t>
      </w:r>
      <w:proofErr w:type="spellStart"/>
      <w:r>
        <w:rPr>
          <w:sz w:val="28"/>
          <w:szCs w:val="28"/>
        </w:rPr>
        <w:t>вебинарах</w:t>
      </w:r>
      <w:proofErr w:type="spellEnd"/>
      <w:r>
        <w:rPr>
          <w:sz w:val="28"/>
          <w:szCs w:val="28"/>
        </w:rPr>
        <w:t xml:space="preserve">, организованных отделением краевого УМО в </w:t>
      </w:r>
      <w:r w:rsidR="00040107">
        <w:rPr>
          <w:sz w:val="28"/>
          <w:szCs w:val="28"/>
        </w:rPr>
        <w:t>2020-2021</w:t>
      </w:r>
      <w:r>
        <w:rPr>
          <w:sz w:val="28"/>
          <w:szCs w:val="28"/>
        </w:rPr>
        <w:t xml:space="preserve"> уч. году. Кроме этого учителя принимают участие в работе </w:t>
      </w:r>
      <w:proofErr w:type="spellStart"/>
      <w:r>
        <w:rPr>
          <w:sz w:val="28"/>
          <w:szCs w:val="28"/>
        </w:rPr>
        <w:t>вебинаров</w:t>
      </w:r>
      <w:proofErr w:type="spellEnd"/>
      <w:r>
        <w:rPr>
          <w:sz w:val="28"/>
          <w:szCs w:val="28"/>
        </w:rPr>
        <w:t>, организованных издательствами «Мнемозина» и  «Национальное образование», связанных с работой по учебникам, предложенным Министерством образования. На всех семинарах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ебинарах</w:t>
      </w:r>
      <w:proofErr w:type="spellEnd"/>
      <w:r>
        <w:rPr>
          <w:sz w:val="28"/>
          <w:szCs w:val="28"/>
        </w:rPr>
        <w:t xml:space="preserve"> решались актуальные и востребованные вопросы. Это была как теоретическая, так и практическая   информация, педагоги активно обсуждали предложенн</w:t>
      </w:r>
      <w:r w:rsidR="00040107">
        <w:rPr>
          <w:sz w:val="28"/>
          <w:szCs w:val="28"/>
        </w:rPr>
        <w:t>ые вопросы, начиная от професси</w:t>
      </w:r>
      <w:r>
        <w:rPr>
          <w:sz w:val="28"/>
          <w:szCs w:val="28"/>
        </w:rPr>
        <w:t xml:space="preserve">онального стандарта « Педагог» как инструмента повышения профессионального уровня учителя русского языка и литературы до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организации групповой работы на уроках русского языка и литературы </w:t>
      </w:r>
      <w:r>
        <w:rPr>
          <w:sz w:val="28"/>
          <w:szCs w:val="28"/>
        </w:rPr>
        <w:t>или всех вопросов, связанных с реализацией ФГОС.</w:t>
      </w:r>
      <w:r>
        <w:rPr>
          <w:sz w:val="28"/>
          <w:szCs w:val="28"/>
          <w:shd w:val="clear" w:color="auto" w:fill="FFFFFF"/>
        </w:rPr>
        <w:t xml:space="preserve"> Члены отделения краевого УМО, в первую очередь, </w:t>
      </w:r>
      <w:proofErr w:type="spellStart"/>
      <w:r>
        <w:rPr>
          <w:sz w:val="28"/>
          <w:szCs w:val="28"/>
          <w:shd w:val="clear" w:color="auto" w:fill="FFFFFF"/>
        </w:rPr>
        <w:t>О.М.Крайник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О.А.Староселец</w:t>
      </w:r>
      <w:proofErr w:type="spellEnd"/>
      <w:r>
        <w:rPr>
          <w:sz w:val="28"/>
          <w:szCs w:val="28"/>
          <w:shd w:val="clear" w:color="auto" w:fill="FFFFFF"/>
        </w:rPr>
        <w:t xml:space="preserve"> дали множество методических рекомендаций, консультаций, имеющих высокую практическую значимость. </w:t>
      </w:r>
      <w:r w:rsidR="00040107">
        <w:rPr>
          <w:b/>
          <w:sz w:val="28"/>
          <w:szCs w:val="28"/>
          <w:shd w:val="clear" w:color="auto" w:fill="FFFFFF"/>
        </w:rPr>
        <w:t>( Приложение 7</w:t>
      </w:r>
      <w:r w:rsidR="00040107" w:rsidRPr="00040107">
        <w:rPr>
          <w:b/>
          <w:sz w:val="28"/>
          <w:szCs w:val="28"/>
          <w:shd w:val="clear" w:color="auto" w:fill="FFFFFF"/>
        </w:rPr>
        <w:t>)</w:t>
      </w:r>
      <w:r w:rsidR="00EB4387">
        <w:rPr>
          <w:b/>
          <w:sz w:val="28"/>
          <w:szCs w:val="28"/>
          <w:shd w:val="clear" w:color="auto" w:fill="FFFFFF"/>
        </w:rPr>
        <w:t>.</w:t>
      </w:r>
    </w:p>
    <w:p w:rsidR="00EB4387" w:rsidRPr="00EB4387" w:rsidRDefault="00EB4387" w:rsidP="00140E10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  <w:shd w:val="clear" w:color="auto" w:fill="FFFFFF"/>
        </w:rPr>
      </w:pPr>
      <w:r w:rsidRPr="00EB4387">
        <w:rPr>
          <w:sz w:val="28"/>
          <w:szCs w:val="28"/>
          <w:shd w:val="clear" w:color="auto" w:fill="FFFFFF"/>
        </w:rPr>
        <w:t xml:space="preserve"> </w:t>
      </w:r>
      <w:proofErr w:type="gramStart"/>
      <w:r w:rsidRPr="00EB4387">
        <w:rPr>
          <w:sz w:val="28"/>
          <w:szCs w:val="28"/>
          <w:shd w:val="clear" w:color="auto" w:fill="FFFFFF"/>
        </w:rPr>
        <w:t xml:space="preserve">Подводя итоги, можно сказать, что методическое муниципальное объединение учителей русского языка и литературы, несмотря на  трудности современных условий обучения и дистанционный формат заседаний, активно участвовало в различного рода олимпиад и конкурсов разных уровней. </w:t>
      </w:r>
      <w:proofErr w:type="gramEnd"/>
    </w:p>
    <w:p w:rsidR="00B04413" w:rsidRDefault="00B04413" w:rsidP="00B0441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тем проблемы, которые ещё необходимо решать как на </w:t>
      </w:r>
      <w:proofErr w:type="gramStart"/>
      <w:r>
        <w:rPr>
          <w:sz w:val="28"/>
          <w:szCs w:val="28"/>
        </w:rPr>
        <w:t>школьном</w:t>
      </w:r>
      <w:proofErr w:type="gramEnd"/>
      <w:r>
        <w:rPr>
          <w:sz w:val="28"/>
          <w:szCs w:val="28"/>
        </w:rPr>
        <w:t>, так на муниципальном уро</w:t>
      </w:r>
      <w:r w:rsidR="00EB4387">
        <w:rPr>
          <w:sz w:val="28"/>
          <w:szCs w:val="28"/>
        </w:rPr>
        <w:t>внях, остаются пока нерешёнными:</w:t>
      </w:r>
    </w:p>
    <w:p w:rsidR="00B04413" w:rsidRDefault="00B04413" w:rsidP="00B044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-Многие школы города испытывают трудности с обеспечением педагогическими кадрами, в том числе и  учителями русского языка и литературы. Это ведёт к большой часовой нагрузке учителя и  малому количеству времени на самообразование и повышение профессионально квалификации.</w:t>
      </w:r>
    </w:p>
    <w:p w:rsidR="00B04413" w:rsidRDefault="00B04413" w:rsidP="00B04413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-недостаточность информационной компетентности учителя  особенно в связи с переходом на дистанционное обучение.</w:t>
      </w:r>
    </w:p>
    <w:p w:rsidR="00C85555" w:rsidRDefault="00B04413" w:rsidP="00B04413">
      <w:pPr>
        <w:spacing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-необходимо</w:t>
      </w:r>
      <w:r w:rsidR="00EB4387">
        <w:rPr>
          <w:rStyle w:val="c2"/>
          <w:color w:val="000000"/>
          <w:sz w:val="28"/>
          <w:szCs w:val="28"/>
        </w:rPr>
        <w:t>сть</w:t>
      </w:r>
      <w:r>
        <w:rPr>
          <w:rStyle w:val="c2"/>
          <w:color w:val="000000"/>
          <w:sz w:val="28"/>
          <w:szCs w:val="28"/>
        </w:rPr>
        <w:t xml:space="preserve"> совершенствовать технологии и методики работы с творческими и одаренными детьми, вести системную подготовку к предметным олимпиадам через обобщение опыта работы отдельных педагогов. </w:t>
      </w:r>
    </w:p>
    <w:p w:rsidR="004B54C2" w:rsidRDefault="004B54C2" w:rsidP="00B04413">
      <w:pPr>
        <w:spacing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</w:p>
    <w:p w:rsidR="004B54C2" w:rsidRDefault="004B54C2" w:rsidP="00B04413">
      <w:pPr>
        <w:spacing w:line="360" w:lineRule="auto"/>
        <w:jc w:val="both"/>
        <w:rPr>
          <w:rStyle w:val="c2"/>
          <w:color w:val="000000"/>
          <w:sz w:val="28"/>
          <w:szCs w:val="28"/>
        </w:rPr>
      </w:pPr>
      <w:bookmarkStart w:id="0" w:name="_GoBack"/>
      <w:bookmarkEnd w:id="0"/>
      <w:r>
        <w:rPr>
          <w:rStyle w:val="c2"/>
          <w:color w:val="000000"/>
          <w:sz w:val="28"/>
          <w:szCs w:val="28"/>
        </w:rPr>
        <w:t xml:space="preserve">Руководитель ММО учителей </w:t>
      </w:r>
    </w:p>
    <w:p w:rsidR="004B54C2" w:rsidRDefault="004B54C2" w:rsidP="00B04413">
      <w:pPr>
        <w:spacing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русского языка и литературы                                  Осипова Е.М.</w:t>
      </w:r>
    </w:p>
    <w:p w:rsidR="00C85555" w:rsidRDefault="00C85555" w:rsidP="00B04413">
      <w:pPr>
        <w:spacing w:line="360" w:lineRule="auto"/>
        <w:jc w:val="both"/>
        <w:rPr>
          <w:rStyle w:val="c2"/>
          <w:color w:val="000000"/>
          <w:sz w:val="28"/>
          <w:szCs w:val="28"/>
        </w:rPr>
      </w:pPr>
    </w:p>
    <w:p w:rsidR="004B54C2" w:rsidRDefault="004B54C2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4B54C2" w:rsidRDefault="004B54C2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4B54C2" w:rsidRDefault="004B54C2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4B54C2" w:rsidRDefault="004B54C2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4B54C2" w:rsidRDefault="004B54C2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4B54C2" w:rsidRDefault="004B54C2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C85555" w:rsidRDefault="00C85555" w:rsidP="00B04413">
      <w:pPr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Приложение 1.</w:t>
      </w:r>
    </w:p>
    <w:p w:rsidR="00B04413" w:rsidRDefault="00C85555" w:rsidP="00B04413">
      <w:pPr>
        <w:spacing w:line="360" w:lineRule="auto"/>
        <w:jc w:val="both"/>
        <w:rPr>
          <w:rStyle w:val="c2"/>
        </w:rPr>
      </w:pPr>
      <w:r>
        <w:rPr>
          <w:sz w:val="28"/>
          <w:szCs w:val="28"/>
          <w:lang w:eastAsia="en-US"/>
        </w:rPr>
        <w:t>План работы ММО на 2020-2021 учебный год</w:t>
      </w:r>
    </w:p>
    <w:tbl>
      <w:tblPr>
        <w:tblStyle w:val="a5"/>
        <w:tblW w:w="10632" w:type="dxa"/>
        <w:tblInd w:w="-601" w:type="dxa"/>
        <w:tblLook w:val="04A0" w:firstRow="1" w:lastRow="0" w:firstColumn="1" w:lastColumn="0" w:noHBand="0" w:noVBand="1"/>
      </w:tblPr>
      <w:tblGrid>
        <w:gridCol w:w="736"/>
        <w:gridCol w:w="3491"/>
        <w:gridCol w:w="2423"/>
        <w:gridCol w:w="1559"/>
        <w:gridCol w:w="2423"/>
      </w:tblGrid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Pr="00C85555" w:rsidRDefault="00C85555" w:rsidP="00B0441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10397B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val="en-US" w:eastAsia="en-US"/>
              </w:rPr>
              <w:t xml:space="preserve">№ </w:t>
            </w:r>
            <w:r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491" w:type="dxa"/>
          </w:tcPr>
          <w:p w:rsidR="00C85555" w:rsidRPr="00C85555" w:rsidRDefault="00C85555" w:rsidP="00B0441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10397B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423" w:type="dxa"/>
          </w:tcPr>
          <w:p w:rsidR="00C85555" w:rsidRPr="00C85555" w:rsidRDefault="00C85555" w:rsidP="00B0441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10397B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1559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Заседание ММО  учителей русского языка и литературы 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1.«Роль учителя русского языка и литературы в формировании личности учащегося. Цели и задачи преподавания на 2020-2021 </w:t>
            </w: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gramStart"/>
            <w:r>
              <w:rPr>
                <w:sz w:val="28"/>
                <w:szCs w:val="28"/>
                <w:lang w:eastAsia="en-US"/>
              </w:rPr>
              <w:t>.г</w:t>
            </w:r>
            <w:proofErr w:type="gramEnd"/>
            <w:r>
              <w:rPr>
                <w:sz w:val="28"/>
                <w:szCs w:val="28"/>
                <w:lang w:eastAsia="en-US"/>
              </w:rPr>
              <w:t>од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». 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2.Анализ работы МО за 2019-2020 </w:t>
            </w: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gramStart"/>
            <w:r>
              <w:rPr>
                <w:sz w:val="28"/>
                <w:szCs w:val="28"/>
                <w:lang w:eastAsia="en-US"/>
              </w:rPr>
              <w:t>.г</w:t>
            </w:r>
            <w:proofErr w:type="gramEnd"/>
            <w:r>
              <w:rPr>
                <w:sz w:val="28"/>
                <w:szCs w:val="28"/>
                <w:lang w:eastAsia="en-US"/>
              </w:rPr>
              <w:t>од</w:t>
            </w:r>
            <w:proofErr w:type="spellEnd"/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Об организации первого этапа Всероссийской олимпиады школьников 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proofErr w:type="gramStart"/>
            <w:r>
              <w:rPr>
                <w:sz w:val="28"/>
                <w:szCs w:val="28"/>
                <w:lang w:eastAsia="en-US"/>
              </w:rPr>
              <w:t>Об участии  во Всероссийском  и краевом  конкурсах сочинений</w:t>
            </w:r>
            <w:proofErr w:type="gramEnd"/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5.Текущие вопросы</w:t>
            </w:r>
          </w:p>
        </w:tc>
        <w:tc>
          <w:tcPr>
            <w:tcW w:w="2423" w:type="dxa"/>
          </w:tcPr>
          <w:p w:rsidR="00C85555" w:rsidRDefault="00C85555" w:rsidP="00D63AA5">
            <w:pPr>
              <w:pStyle w:val="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дистанционно</w:t>
            </w:r>
          </w:p>
        </w:tc>
        <w:tc>
          <w:tcPr>
            <w:tcW w:w="1559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17сентября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Осипова Е.М.</w:t>
            </w:r>
          </w:p>
        </w:tc>
      </w:tr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конкурсе сочинений Всероссийского, Краевого, городского уровней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МКУ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«Управление  образования</w:t>
            </w:r>
          </w:p>
        </w:tc>
        <w:tc>
          <w:tcPr>
            <w:tcW w:w="1559" w:type="dxa"/>
          </w:tcPr>
          <w:p w:rsidR="00C85555" w:rsidRDefault="00C85555" w:rsidP="00FF1B94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Сентябрь, октябрь, ноябрь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Осипова Е.М., руководители ШМО</w:t>
            </w:r>
          </w:p>
        </w:tc>
      </w:tr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комиссии по составлению заданий 1 этапа  (школьного) Всероссийской олимпиады школьников и проверке олимпиадных работ 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дистанционно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C85555" w:rsidRDefault="00FF1B94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</w:t>
            </w:r>
            <w:r w:rsidR="00C85555">
              <w:rPr>
                <w:sz w:val="28"/>
                <w:szCs w:val="28"/>
                <w:lang w:eastAsia="en-US"/>
              </w:rPr>
              <w:t>тябрь-октябрь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Осипова Е.М. . комиссия</w:t>
            </w:r>
          </w:p>
        </w:tc>
      </w:tr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комиссии по проверке муниципального этапа олимпиад по русскому языку и </w:t>
            </w:r>
            <w:r>
              <w:rPr>
                <w:sz w:val="28"/>
                <w:szCs w:val="28"/>
                <w:lang w:eastAsia="en-US"/>
              </w:rPr>
              <w:lastRenderedPageBreak/>
              <w:t>литературе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МБОУ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«Лицей №7»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ноябрь 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Осипова Е.М.. члены комиссии по проверке</w:t>
            </w:r>
          </w:p>
        </w:tc>
      </w:tr>
      <w:tr w:rsidR="00FF1B94" w:rsidRPr="00C85555" w:rsidTr="00C85555">
        <w:trPr>
          <w:trHeight w:val="807"/>
        </w:trPr>
        <w:tc>
          <w:tcPr>
            <w:tcW w:w="736" w:type="dxa"/>
          </w:tcPr>
          <w:p w:rsidR="00FF1B94" w:rsidRDefault="00FF1B94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3491" w:type="dxa"/>
          </w:tcPr>
          <w:p w:rsidR="00FF1B94" w:rsidRPr="00FF1B94" w:rsidRDefault="00FF1B94" w:rsidP="00FF1B94">
            <w:pPr>
              <w:pStyle w:val="Default"/>
              <w:ind w:firstLine="708"/>
              <w:jc w:val="both"/>
              <w:rPr>
                <w:sz w:val="28"/>
                <w:szCs w:val="28"/>
              </w:rPr>
            </w:pPr>
            <w:r w:rsidRPr="00FF1B94">
              <w:rPr>
                <w:sz w:val="28"/>
                <w:szCs w:val="28"/>
              </w:rPr>
              <w:t xml:space="preserve">Рассмотрение  примерной программы по учебному предмету « Родная литература (русская) для образовательных  организаций, реализующих программы основного общего образования </w:t>
            </w:r>
            <w:proofErr w:type="gramStart"/>
            <w:r w:rsidRPr="00FF1B94">
              <w:rPr>
                <w:sz w:val="28"/>
                <w:szCs w:val="28"/>
              </w:rPr>
              <w:t xml:space="preserve">( </w:t>
            </w:r>
            <w:proofErr w:type="gramEnd"/>
            <w:r w:rsidRPr="00FF1B94">
              <w:rPr>
                <w:sz w:val="28"/>
                <w:szCs w:val="28"/>
              </w:rPr>
              <w:t xml:space="preserve">разработчики программы: </w:t>
            </w:r>
            <w:r w:rsidRPr="00FF1B94">
              <w:rPr>
                <w:b/>
                <w:bCs/>
                <w:sz w:val="28"/>
                <w:szCs w:val="28"/>
              </w:rPr>
              <w:t xml:space="preserve">Н. В. Беляева, </w:t>
            </w:r>
            <w:r w:rsidRPr="00FF1B94">
              <w:rPr>
                <w:sz w:val="28"/>
                <w:szCs w:val="28"/>
              </w:rPr>
              <w:t xml:space="preserve">доктор педагогических наук, ведущий научный сотрудник ФГБНУ «Институт стратегии развития образования РАО»; </w:t>
            </w:r>
          </w:p>
          <w:p w:rsidR="00FF1B94" w:rsidRPr="00FF1B94" w:rsidRDefault="00FF1B94" w:rsidP="00FF1B94">
            <w:pPr>
              <w:pStyle w:val="Default"/>
              <w:jc w:val="both"/>
              <w:rPr>
                <w:sz w:val="28"/>
                <w:szCs w:val="28"/>
              </w:rPr>
            </w:pPr>
            <w:r w:rsidRPr="00FF1B94">
              <w:rPr>
                <w:b/>
                <w:bCs/>
                <w:sz w:val="28"/>
                <w:szCs w:val="28"/>
              </w:rPr>
              <w:t xml:space="preserve">М. А. Аристова, </w:t>
            </w:r>
            <w:r w:rsidRPr="00FF1B94">
              <w:rPr>
                <w:sz w:val="28"/>
                <w:szCs w:val="28"/>
              </w:rPr>
              <w:t xml:space="preserve">кандидат педагогических наук, старший научный сотрудник ФГБНУ «Институт стратегии развития образования РАО»; </w:t>
            </w:r>
          </w:p>
          <w:p w:rsidR="00FF1B94" w:rsidRDefault="00FF1B94" w:rsidP="00FF1B94">
            <w:pPr>
              <w:pStyle w:val="Default"/>
              <w:jc w:val="both"/>
              <w:rPr>
                <w:sz w:val="28"/>
                <w:szCs w:val="28"/>
              </w:rPr>
            </w:pPr>
            <w:r w:rsidRPr="00FF1B94">
              <w:rPr>
                <w:b/>
                <w:bCs/>
                <w:sz w:val="28"/>
                <w:szCs w:val="28"/>
              </w:rPr>
              <w:t xml:space="preserve">Ж.Н. </w:t>
            </w:r>
            <w:proofErr w:type="spellStart"/>
            <w:r w:rsidRPr="00FF1B94">
              <w:rPr>
                <w:b/>
                <w:bCs/>
                <w:sz w:val="28"/>
                <w:szCs w:val="28"/>
              </w:rPr>
              <w:t>Критарова</w:t>
            </w:r>
            <w:proofErr w:type="spellEnd"/>
            <w:r w:rsidRPr="00FF1B94">
              <w:rPr>
                <w:b/>
                <w:bCs/>
                <w:sz w:val="28"/>
                <w:szCs w:val="28"/>
              </w:rPr>
              <w:t xml:space="preserve">, </w:t>
            </w:r>
            <w:r w:rsidRPr="00FF1B94">
              <w:rPr>
                <w:sz w:val="28"/>
                <w:szCs w:val="28"/>
              </w:rPr>
              <w:t>кандидат педагогических наук, старший научный сотрудник ФГБНУ «Институт стратегии развития образования РАО».</w:t>
            </w:r>
            <w:proofErr w:type="gramStart"/>
            <w:r w:rsidRPr="00FF1B94">
              <w:rPr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423" w:type="dxa"/>
          </w:tcPr>
          <w:p w:rsidR="00FF1B94" w:rsidRDefault="00A2655D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дистанционно</w:t>
            </w:r>
          </w:p>
        </w:tc>
        <w:tc>
          <w:tcPr>
            <w:tcW w:w="1559" w:type="dxa"/>
          </w:tcPr>
          <w:p w:rsidR="00FF1B94" w:rsidRDefault="00A2655D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Ноябрь-декабрь</w:t>
            </w:r>
          </w:p>
        </w:tc>
        <w:tc>
          <w:tcPr>
            <w:tcW w:w="2423" w:type="dxa"/>
          </w:tcPr>
          <w:p w:rsidR="00FF1B94" w:rsidRDefault="00A2655D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Осипова Е.М. руководители ШМО </w:t>
            </w:r>
          </w:p>
        </w:tc>
      </w:tr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Default="00FF1B94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ММО по подготовке к итоговому собеседованию </w:t>
            </w:r>
          </w:p>
        </w:tc>
        <w:tc>
          <w:tcPr>
            <w:tcW w:w="2423" w:type="dxa"/>
          </w:tcPr>
          <w:p w:rsidR="00C85555" w:rsidRDefault="00C85555" w:rsidP="00C855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МБОУ</w:t>
            </w:r>
          </w:p>
          <w:p w:rsidR="00C85555" w:rsidRDefault="00C85555" w:rsidP="00C855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«Лицей №7»</w:t>
            </w:r>
          </w:p>
        </w:tc>
        <w:tc>
          <w:tcPr>
            <w:tcW w:w="1559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27 января 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Осипова Е.М..</w:t>
            </w:r>
          </w:p>
        </w:tc>
      </w:tr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Default="00FF1B94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Участие в </w:t>
            </w:r>
            <w:proofErr w:type="spellStart"/>
            <w:r>
              <w:rPr>
                <w:sz w:val="28"/>
                <w:szCs w:val="28"/>
                <w:lang w:eastAsia="en-US"/>
              </w:rPr>
              <w:t>вебинарах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организованных краевым МО, АИРО им. </w:t>
            </w:r>
            <w:proofErr w:type="spellStart"/>
            <w:r>
              <w:rPr>
                <w:sz w:val="28"/>
                <w:szCs w:val="28"/>
                <w:lang w:eastAsia="en-US"/>
              </w:rPr>
              <w:t>А.Топорова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из</w:t>
            </w:r>
            <w:proofErr w:type="gramStart"/>
            <w:r>
              <w:rPr>
                <w:sz w:val="28"/>
                <w:szCs w:val="28"/>
                <w:lang w:eastAsia="en-US"/>
              </w:rPr>
              <w:t>д</w:t>
            </w:r>
            <w:proofErr w:type="spellEnd"/>
            <w:r>
              <w:rPr>
                <w:sz w:val="28"/>
                <w:szCs w:val="28"/>
                <w:lang w:eastAsia="en-US"/>
              </w:rPr>
              <w:t>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«Мнемозина», «Национальное образование»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МКУ</w:t>
            </w:r>
            <w:proofErr w:type="gramStart"/>
            <w:r>
              <w:rPr>
                <w:sz w:val="28"/>
                <w:szCs w:val="28"/>
                <w:lang w:eastAsia="en-US"/>
              </w:rPr>
              <w:t>«У</w:t>
            </w:r>
            <w:proofErr w:type="gramEnd"/>
            <w:r>
              <w:rPr>
                <w:sz w:val="28"/>
                <w:szCs w:val="28"/>
                <w:lang w:eastAsia="en-US"/>
              </w:rPr>
              <w:t>правление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 образования»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«Лицей №7», « Гимназия 8»</w:t>
            </w:r>
          </w:p>
        </w:tc>
        <w:tc>
          <w:tcPr>
            <w:tcW w:w="1559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МКУ</w:t>
            </w:r>
            <w:proofErr w:type="gramStart"/>
            <w:r>
              <w:rPr>
                <w:sz w:val="28"/>
                <w:szCs w:val="28"/>
                <w:lang w:eastAsia="en-US"/>
              </w:rPr>
              <w:t>«У</w:t>
            </w:r>
            <w:proofErr w:type="gramEnd"/>
            <w:r>
              <w:rPr>
                <w:sz w:val="28"/>
                <w:szCs w:val="28"/>
                <w:lang w:eastAsia="en-US"/>
              </w:rPr>
              <w:t>правление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 образования»</w:t>
            </w:r>
          </w:p>
        </w:tc>
      </w:tr>
      <w:tr w:rsidR="00C85555" w:rsidRPr="00C85555" w:rsidTr="00C85555">
        <w:trPr>
          <w:trHeight w:val="807"/>
        </w:trPr>
        <w:tc>
          <w:tcPr>
            <w:tcW w:w="736" w:type="dxa"/>
          </w:tcPr>
          <w:p w:rsidR="00C85555" w:rsidRDefault="00FF1B94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</w:t>
            </w:r>
          </w:p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работы по проведению и участию в городском конкурсе исследовательских  проектов «Интеллектуал»-2021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МКУ «Управление образования»</w:t>
            </w:r>
          </w:p>
        </w:tc>
        <w:tc>
          <w:tcPr>
            <w:tcW w:w="1559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Февраль-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МКУ «Управление образования»</w:t>
            </w:r>
          </w:p>
        </w:tc>
      </w:tr>
      <w:tr w:rsidR="00C85555" w:rsidRPr="00C85555" w:rsidTr="00C85555">
        <w:tc>
          <w:tcPr>
            <w:tcW w:w="736" w:type="dxa"/>
          </w:tcPr>
          <w:p w:rsidR="00C85555" w:rsidRDefault="00FF1B94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  <w:r w:rsidR="00C8555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491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Заседание ММО по вопросу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программно-методического обеспечения на 2021-2022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уч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.г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од</w:t>
            </w:r>
            <w:proofErr w:type="spellEnd"/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дистанционно</w:t>
            </w:r>
          </w:p>
        </w:tc>
        <w:tc>
          <w:tcPr>
            <w:tcW w:w="1559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 апреля</w:t>
            </w:r>
          </w:p>
        </w:tc>
        <w:tc>
          <w:tcPr>
            <w:tcW w:w="2423" w:type="dxa"/>
          </w:tcPr>
          <w:p w:rsidR="00C85555" w:rsidRDefault="00C85555" w:rsidP="00D63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Костенко Т.В., Осипова Е.М, руководители ШМО</w:t>
            </w:r>
          </w:p>
        </w:tc>
      </w:tr>
    </w:tbl>
    <w:p w:rsidR="00EB4387" w:rsidRDefault="00EB4387" w:rsidP="00B04413">
      <w:pPr>
        <w:autoSpaceDE w:val="0"/>
        <w:autoSpaceDN w:val="0"/>
        <w:adjustRightInd w:val="0"/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C85555" w:rsidRDefault="00F75E81" w:rsidP="00B04413">
      <w:pPr>
        <w:autoSpaceDE w:val="0"/>
        <w:autoSpaceDN w:val="0"/>
        <w:adjustRightInd w:val="0"/>
        <w:spacing w:line="360" w:lineRule="auto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Приложение 2</w:t>
      </w:r>
    </w:p>
    <w:p w:rsidR="00F75E81" w:rsidRPr="00F75E81" w:rsidRDefault="00F75E81" w:rsidP="00F75E81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F75E81">
        <w:rPr>
          <w:rFonts w:eastAsiaTheme="minorHAnsi"/>
          <w:b/>
          <w:lang w:eastAsia="en-US"/>
        </w:rPr>
        <w:t>Выписка из протокола заседания</w:t>
      </w:r>
    </w:p>
    <w:p w:rsidR="00F75E81" w:rsidRPr="00F75E81" w:rsidRDefault="00F75E81" w:rsidP="00F75E81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F75E81">
        <w:rPr>
          <w:rFonts w:eastAsiaTheme="minorHAnsi"/>
          <w:b/>
          <w:lang w:eastAsia="en-US"/>
        </w:rPr>
        <w:t>ММО учителей русского языка и литературы г. Рубцовска</w:t>
      </w:r>
    </w:p>
    <w:p w:rsidR="00F75E81" w:rsidRPr="00F75E81" w:rsidRDefault="00F75E81" w:rsidP="00F75E81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F75E81">
        <w:rPr>
          <w:rFonts w:eastAsiaTheme="minorHAnsi"/>
          <w:b/>
          <w:lang w:eastAsia="en-US"/>
        </w:rPr>
        <w:t>от 23.11.2020</w:t>
      </w:r>
    </w:p>
    <w:p w:rsidR="00F75E81" w:rsidRPr="00F75E81" w:rsidRDefault="00F75E81" w:rsidP="00F75E81">
      <w:pPr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  <w:r w:rsidRPr="00F75E81">
        <w:rPr>
          <w:rFonts w:eastAsiaTheme="minorHAnsi"/>
          <w:b/>
          <w:sz w:val="22"/>
          <w:szCs w:val="22"/>
          <w:lang w:eastAsia="en-US"/>
        </w:rPr>
        <w:t xml:space="preserve"> Присутствовали: </w:t>
      </w:r>
    </w:p>
    <w:p w:rsidR="00F75E81" w:rsidRPr="00F75E81" w:rsidRDefault="00F75E81" w:rsidP="00F75E81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75E81">
        <w:rPr>
          <w:rFonts w:eastAsiaTheme="minorHAnsi"/>
          <w:b/>
          <w:sz w:val="22"/>
          <w:szCs w:val="22"/>
          <w:lang w:eastAsia="en-US"/>
        </w:rPr>
        <w:t>21 уч. русского языка и литературы</w:t>
      </w:r>
    </w:p>
    <w:p w:rsidR="00F75E81" w:rsidRPr="00F75E81" w:rsidRDefault="00F75E81" w:rsidP="00F75E81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 w:rsidRPr="00F75E81">
        <w:rPr>
          <w:rFonts w:eastAsiaTheme="minorHAnsi"/>
          <w:color w:val="000000"/>
          <w:lang w:eastAsia="en-US"/>
        </w:rPr>
        <w:t xml:space="preserve">1.Рассмотрение  примерной программы по учебному предмету « Родная литература (русская) для образовательных  организаций, реализующих программы основного общего образования </w:t>
      </w:r>
      <w:proofErr w:type="gramStart"/>
      <w:r w:rsidRPr="00F75E81">
        <w:rPr>
          <w:rFonts w:eastAsiaTheme="minorHAnsi"/>
          <w:color w:val="000000"/>
          <w:lang w:eastAsia="en-US"/>
        </w:rPr>
        <w:t xml:space="preserve">( </w:t>
      </w:r>
      <w:proofErr w:type="gramEnd"/>
      <w:r w:rsidRPr="00F75E81">
        <w:rPr>
          <w:rFonts w:eastAsiaTheme="minorHAnsi"/>
          <w:color w:val="000000"/>
          <w:lang w:eastAsia="en-US"/>
        </w:rPr>
        <w:t xml:space="preserve">разработчики программы: </w:t>
      </w:r>
      <w:r w:rsidRPr="00F75E81">
        <w:rPr>
          <w:rFonts w:eastAsiaTheme="minorHAnsi"/>
          <w:b/>
          <w:bCs/>
          <w:color w:val="000000"/>
          <w:lang w:eastAsia="en-US"/>
        </w:rPr>
        <w:t xml:space="preserve">Н. В. Беляева, </w:t>
      </w:r>
      <w:r w:rsidRPr="00F75E81">
        <w:rPr>
          <w:rFonts w:eastAsiaTheme="minorHAnsi"/>
          <w:color w:val="000000"/>
          <w:lang w:eastAsia="en-US"/>
        </w:rPr>
        <w:t xml:space="preserve">доктор педагогических наук, ведущий научный сотрудник ФГБНУ «Институт стратегии развития образования РАО»; </w:t>
      </w:r>
    </w:p>
    <w:p w:rsidR="00F75E81" w:rsidRPr="00F75E81" w:rsidRDefault="00F75E81" w:rsidP="00F75E8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75E81">
        <w:rPr>
          <w:rFonts w:eastAsiaTheme="minorHAnsi"/>
          <w:b/>
          <w:bCs/>
          <w:color w:val="000000"/>
          <w:lang w:eastAsia="en-US"/>
        </w:rPr>
        <w:t xml:space="preserve">М. А. Аристова, </w:t>
      </w:r>
      <w:r w:rsidRPr="00F75E81">
        <w:rPr>
          <w:rFonts w:eastAsiaTheme="minorHAnsi"/>
          <w:color w:val="000000"/>
          <w:lang w:eastAsia="en-US"/>
        </w:rPr>
        <w:t xml:space="preserve">кандидат педагогических наук, старший научный сотрудник ФГБНУ «Институт стратегии развития образования РАО»; </w:t>
      </w:r>
    </w:p>
    <w:p w:rsidR="00F75E81" w:rsidRPr="00F75E81" w:rsidRDefault="00F75E81" w:rsidP="00F75E8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75E81">
        <w:rPr>
          <w:rFonts w:eastAsiaTheme="minorHAnsi"/>
          <w:b/>
          <w:bCs/>
          <w:color w:val="000000"/>
          <w:lang w:eastAsia="en-US"/>
        </w:rPr>
        <w:t xml:space="preserve">Ж.Н. </w:t>
      </w:r>
      <w:proofErr w:type="spellStart"/>
      <w:r w:rsidRPr="00F75E81">
        <w:rPr>
          <w:rFonts w:eastAsiaTheme="minorHAnsi"/>
          <w:b/>
          <w:bCs/>
          <w:color w:val="000000"/>
          <w:lang w:eastAsia="en-US"/>
        </w:rPr>
        <w:t>Критарова</w:t>
      </w:r>
      <w:proofErr w:type="spellEnd"/>
      <w:r w:rsidRPr="00F75E81">
        <w:rPr>
          <w:rFonts w:eastAsiaTheme="minorHAnsi"/>
          <w:b/>
          <w:bCs/>
          <w:color w:val="000000"/>
          <w:lang w:eastAsia="en-US"/>
        </w:rPr>
        <w:t xml:space="preserve">, </w:t>
      </w:r>
      <w:r w:rsidRPr="00F75E81">
        <w:rPr>
          <w:rFonts w:eastAsiaTheme="minorHAnsi"/>
          <w:color w:val="000000"/>
          <w:lang w:eastAsia="en-US"/>
        </w:rPr>
        <w:t>кандидат педагогических наук, старший научный сотрудник ФГБНУ «Институт стратегии развития образования РАО».</w:t>
      </w:r>
      <w:proofErr w:type="gramStart"/>
      <w:r w:rsidRPr="00F75E81">
        <w:rPr>
          <w:rFonts w:eastAsiaTheme="minorHAnsi"/>
          <w:color w:val="000000"/>
          <w:lang w:eastAsia="en-US"/>
        </w:rPr>
        <w:t xml:space="preserve"> )</w:t>
      </w:r>
      <w:proofErr w:type="gramEnd"/>
    </w:p>
    <w:p w:rsidR="00F75E81" w:rsidRPr="00F75E81" w:rsidRDefault="00F75E81" w:rsidP="00F75E8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F75E81" w:rsidRPr="00F75E81" w:rsidRDefault="00F75E81" w:rsidP="00F75E8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75E81">
        <w:rPr>
          <w:rFonts w:eastAsiaTheme="minorHAnsi"/>
          <w:color w:val="000000"/>
          <w:lang w:eastAsia="en-US"/>
        </w:rPr>
        <w:t xml:space="preserve"> Слушали: руководителя ММО учителей русского языка и литературы г. Рубцовска Осипову Е.М., которая познакомила с данной программой и предложила обсудить основные аспекты программы. Данная программа была   </w:t>
      </w:r>
      <w:r w:rsidRPr="00F75E81">
        <w:rPr>
          <w:rFonts w:eastAsiaTheme="minorHAnsi"/>
          <w:color w:val="000000"/>
          <w:sz w:val="23"/>
          <w:szCs w:val="23"/>
          <w:lang w:eastAsia="en-US"/>
        </w:rPr>
        <w:t>ОДОБРЕНА решением федерального учебно-методического объединения по общему образованию (протокол от 17 сентября 2020 г. № 3/20)</w:t>
      </w:r>
    </w:p>
    <w:p w:rsidR="00F75E81" w:rsidRPr="00F75E81" w:rsidRDefault="00F75E81" w:rsidP="00F75E81">
      <w:pPr>
        <w:spacing w:before="100" w:beforeAutospacing="1" w:after="100" w:afterAutospacing="1"/>
      </w:pPr>
      <w:r w:rsidRPr="00F75E81">
        <w:t>В обсуждении приняли участие  учителя русского языка и литературы общеобразовательных учреждений г. Рубцовска.</w:t>
      </w:r>
    </w:p>
    <w:p w:rsidR="00F75E81" w:rsidRPr="00F75E81" w:rsidRDefault="00F75E81" w:rsidP="00F75E81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75E81">
        <w:t xml:space="preserve"> Брик Т.А., </w:t>
      </w:r>
      <w:proofErr w:type="spellStart"/>
      <w:r w:rsidRPr="00F75E81">
        <w:t>Сакулина</w:t>
      </w:r>
      <w:proofErr w:type="spellEnd"/>
      <w:r w:rsidRPr="00F75E81">
        <w:t xml:space="preserve"> Л.А. предложили сравнить методические рекомендации </w:t>
      </w:r>
      <w:r w:rsidRPr="00F75E81">
        <w:rPr>
          <w:color w:val="000000"/>
          <w:sz w:val="27"/>
          <w:szCs w:val="27"/>
        </w:rPr>
        <w:t xml:space="preserve">«Введение предметной области «Родной язык и родная литература» в 10-11 классах образовательных организаций Алтайского края в 2020-2021 учебном году» </w:t>
      </w:r>
    </w:p>
    <w:p w:rsidR="00F75E81" w:rsidRPr="00F75E81" w:rsidRDefault="00F75E81" w:rsidP="00F75E81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75E81">
        <w:rPr>
          <w:color w:val="000000"/>
          <w:sz w:val="27"/>
          <w:szCs w:val="27"/>
        </w:rPr>
        <w:t xml:space="preserve"> Решение:</w:t>
      </w:r>
    </w:p>
    <w:p w:rsidR="00F75E81" w:rsidRPr="00F75E81" w:rsidRDefault="00F75E81" w:rsidP="00F75E8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75E81">
        <w:rPr>
          <w:rFonts w:eastAsiaTheme="minorHAnsi"/>
          <w:color w:val="000000"/>
          <w:lang w:eastAsia="en-US"/>
        </w:rPr>
        <w:lastRenderedPageBreak/>
        <w:t xml:space="preserve"> В ходе обсуждения учителя русского языка и литературы пришли к общему мнению о введении примерной программы по учебному предмету « Родная литература (русская) для образовательных  организаций, реализующих программы основного общего образования»  </w:t>
      </w:r>
      <w:proofErr w:type="gramStart"/>
      <w:r w:rsidRPr="00F75E81">
        <w:rPr>
          <w:rFonts w:eastAsiaTheme="minorHAnsi"/>
          <w:color w:val="000000"/>
          <w:lang w:eastAsia="en-US"/>
        </w:rPr>
        <w:t xml:space="preserve">( </w:t>
      </w:r>
      <w:proofErr w:type="gramEnd"/>
      <w:r w:rsidRPr="00F75E81">
        <w:rPr>
          <w:rFonts w:eastAsiaTheme="minorHAnsi"/>
          <w:color w:val="000000"/>
          <w:lang w:eastAsia="en-US"/>
        </w:rPr>
        <w:t xml:space="preserve">разработчики программы: </w:t>
      </w:r>
      <w:r w:rsidRPr="00F75E81">
        <w:rPr>
          <w:rFonts w:eastAsiaTheme="minorHAnsi"/>
          <w:bCs/>
          <w:color w:val="000000"/>
          <w:lang w:eastAsia="en-US"/>
        </w:rPr>
        <w:t xml:space="preserve">Н. В. Беляева, </w:t>
      </w:r>
      <w:r w:rsidRPr="00F75E81">
        <w:rPr>
          <w:rFonts w:eastAsiaTheme="minorHAnsi"/>
          <w:color w:val="000000"/>
          <w:lang w:eastAsia="en-US"/>
        </w:rPr>
        <w:t xml:space="preserve">доктор педагогических наук, ведущий научный сотрудник ФГБНУ «Институт стратегии развития образования РАО»; </w:t>
      </w:r>
      <w:r w:rsidRPr="00F75E81">
        <w:rPr>
          <w:rFonts w:eastAsiaTheme="minorHAnsi"/>
          <w:bCs/>
          <w:color w:val="000000"/>
          <w:lang w:eastAsia="en-US"/>
        </w:rPr>
        <w:t xml:space="preserve">М. А. Аристова, </w:t>
      </w:r>
      <w:r w:rsidRPr="00F75E81">
        <w:rPr>
          <w:rFonts w:eastAsiaTheme="minorHAnsi"/>
          <w:color w:val="000000"/>
          <w:lang w:eastAsia="en-US"/>
        </w:rPr>
        <w:t xml:space="preserve">кандидат педагогических наук, старший научный сотрудник ФГБНУ «Институт стратегии развития образования РАО»; </w:t>
      </w:r>
    </w:p>
    <w:p w:rsidR="00F75E81" w:rsidRPr="00F75E81" w:rsidRDefault="00F75E81" w:rsidP="00F75E8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75E81">
        <w:rPr>
          <w:rFonts w:eastAsiaTheme="minorHAnsi"/>
          <w:bCs/>
          <w:color w:val="000000"/>
          <w:lang w:eastAsia="en-US"/>
        </w:rPr>
        <w:t xml:space="preserve">Ж.Н. </w:t>
      </w:r>
      <w:proofErr w:type="spellStart"/>
      <w:r w:rsidRPr="00F75E81">
        <w:rPr>
          <w:rFonts w:eastAsiaTheme="minorHAnsi"/>
          <w:bCs/>
          <w:color w:val="000000"/>
          <w:lang w:eastAsia="en-US"/>
        </w:rPr>
        <w:t>Критарова</w:t>
      </w:r>
      <w:proofErr w:type="spellEnd"/>
      <w:r w:rsidRPr="00F75E81">
        <w:rPr>
          <w:rFonts w:eastAsiaTheme="minorHAnsi"/>
          <w:bCs/>
          <w:color w:val="000000"/>
          <w:lang w:eastAsia="en-US"/>
        </w:rPr>
        <w:t xml:space="preserve">, </w:t>
      </w:r>
      <w:r w:rsidRPr="00F75E81">
        <w:rPr>
          <w:rFonts w:eastAsiaTheme="minorHAnsi"/>
          <w:color w:val="000000"/>
          <w:lang w:eastAsia="en-US"/>
        </w:rPr>
        <w:t>кандидат педагогических наук, старший научный сотрудник ФГБНУ «Институт стратегии развития образования РАО».</w:t>
      </w:r>
      <w:proofErr w:type="gramStart"/>
      <w:r w:rsidRPr="00F75E81">
        <w:rPr>
          <w:rFonts w:eastAsiaTheme="minorHAnsi"/>
          <w:color w:val="000000"/>
          <w:lang w:eastAsia="en-US"/>
        </w:rPr>
        <w:t xml:space="preserve"> )</w:t>
      </w:r>
      <w:proofErr w:type="gramEnd"/>
      <w:r w:rsidRPr="00F75E81">
        <w:rPr>
          <w:rFonts w:eastAsiaTheme="minorHAnsi"/>
          <w:color w:val="000000"/>
          <w:lang w:eastAsia="en-US"/>
        </w:rPr>
        <w:t xml:space="preserve">  для преподавания в 5-9 классах общеобразовательных учреждений  г. Рубцовска      </w:t>
      </w:r>
    </w:p>
    <w:p w:rsidR="00F75E81" w:rsidRPr="00F75E81" w:rsidRDefault="00F75E81" w:rsidP="00F75E8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F75E81" w:rsidRPr="00BF763A" w:rsidRDefault="00BF763A" w:rsidP="00F75E81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F763A">
        <w:rPr>
          <w:rFonts w:eastAsiaTheme="minorHAnsi"/>
          <w:b/>
          <w:color w:val="000000"/>
          <w:sz w:val="28"/>
          <w:szCs w:val="28"/>
          <w:lang w:eastAsia="en-US"/>
        </w:rPr>
        <w:t>Приложение 3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Всероссийский конкурс сочинений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1. Участники Конкурса: обучающиеся муниципальных бюджетных общеобразовательных учреждений г. Рубцовска, в том числе дети-инвалиды и ОВЗ.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2. Конкурс проводится среди возрастных групп учащихся: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 группа - 4-5 классы;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2 группа – 6-7 классы;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3 группа – 8-9 классы;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4 группа – 10-11 классы.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 xml:space="preserve">3. Тематические направления Конкурса определяет </w:t>
      </w:r>
      <w:proofErr w:type="spellStart"/>
      <w:r w:rsidRPr="00E124D3">
        <w:rPr>
          <w:color w:val="000000"/>
        </w:rPr>
        <w:t>Минпросвещение</w:t>
      </w:r>
      <w:proofErr w:type="spellEnd"/>
      <w:r w:rsidRPr="00E124D3">
        <w:rPr>
          <w:color w:val="000000"/>
        </w:rPr>
        <w:t xml:space="preserve"> РФ.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4. Выбор тематического направления осуществляет участник Конкурса. Тему конкурсной работы участник формулирует самостоятельно в рамках выбранного тематического направления. Не рекомендуется использовать в качестве темы формулировку тематического направления.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 xml:space="preserve">5. </w:t>
      </w:r>
      <w:proofErr w:type="gramStart"/>
      <w:r w:rsidRPr="00E124D3">
        <w:rPr>
          <w:color w:val="000000"/>
        </w:rPr>
        <w:t>Конкурсное сочинение представляется участником Конкурса в прозе в жанре рассказа, сказки, письма, дневника, заочной экскурсии, очерка, репортажа, интервью, слова, эссе, рецензии.. Совмещение жанров не допускается.</w:t>
      </w:r>
      <w:proofErr w:type="gramEnd"/>
      <w:r w:rsidRPr="00E124D3">
        <w:rPr>
          <w:color w:val="000000"/>
        </w:rPr>
        <w:t xml:space="preserve"> Поэтические тексты конкурсных сочинений не рассматриваются. Выбор жанра конкурсной работы участник Конкурса осуществляет самостоятельно.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6. Школьный этап (с 1 сентября по 19 сентября 2020 года) проводится на базе общеобразовательных учреждений: прием заявок на участие, написание конкурсных работ, определение победителей и направление работ победителей на следующий этап с 19 сентября по 21 сентября 2020 года.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7. Для организационно-технического и информационного обеспечения, оценки работ школьного этапа Конкурса формируется оргкомитет и жюри, составы которой утверждаются ОУ. Критерии оценивания утверждены Положением о проведении школьного, муниципального, регионального этапов Всероссийского конкурса сочинений в 2020 году и являются едиными для оценки работ на всех этапах Конкурса.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lastRenderedPageBreak/>
        <w:t>8. Оформление конкурсной работы осуществляется в строгом соответствии с требованиями к конкурсным работам (п. 4 Положением о проведении школьного, муниципального, регионального этапов Всероссийского конкурса сочинений в 2020 году).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 xml:space="preserve">9. Бланки конкурсной работы в формате PDF и </w:t>
      </w:r>
      <w:proofErr w:type="spellStart"/>
      <w:r w:rsidRPr="00E124D3">
        <w:rPr>
          <w:color w:val="000000"/>
        </w:rPr>
        <w:t>Word</w:t>
      </w:r>
      <w:proofErr w:type="spellEnd"/>
      <w:r w:rsidRPr="00E124D3">
        <w:rPr>
          <w:color w:val="000000"/>
        </w:rPr>
        <w:t>, а также бланки «Согласие на обработку персональных данных» размещены на официальной странице этапов Конкурса на сайте http://www.talant22.ru, вкладка «Всероссийский конкурс сочинений» и доступны для скачивания (http://www.talant22.ru/projects/vserossiyskiy-konkurs-sochineniy/). Изменения в бланке не допускаются.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10. Перед началом работы для участников Конкурса проводится инструктаж по вопросам оформления конкурсных работ. Во время написания конкурсных работ члены оргкомитета находятся в аудиториях ОУ и обеспечивают соблюдение порядка и правил участия в Конкурсе.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11. По окончании написания конкурсной работы участник сдает ее членам оргкомитета, которые передают ее председателю жюри школьного этапа.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12. Члены жюри в установленный срок проводят оценку работ по критериям. Рекомендуется также проводить проверку текста конкурсной работы на плагиат и отклонять от дальнейшего участия работы, выполненные несамостоятельно.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13. Жюри составляет рейтинговые списки участников школьного этапа и в соответствии с полученными результатами выявляют лучшие работы из расчета до 30% от общего числа участников школьного этапа, чьи работы прошли процедуру оценивания жюри. Авторы лучших работ получают статус победителя школьного этапа Конкурса.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14. Победители школьного этапа Конкурса получают дипломы победителей школьного этапа Всероссийского конкурса сочинений, подписанные ОУ.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 xml:space="preserve">15. </w:t>
      </w:r>
      <w:proofErr w:type="gramStart"/>
      <w:r w:rsidRPr="00E124D3">
        <w:rPr>
          <w:color w:val="000000"/>
        </w:rPr>
        <w:t>ОУ предоставляет на муниципальный этап Конкурса с 19 сентября по 21 сентября 2020 года не более 4 работ (по одной работе от каждой возрастной категории, занявшей первую строчку рейтингового списка школьного этапа.</w:t>
      </w:r>
      <w:proofErr w:type="gramEnd"/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16. На муниципальный этап Конкурса должны быть представлены в обязательном порядке следующие документы: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16.1. в кабинет № 8 МКУ «Управление образования» г. Рубцовска: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сопроводительный лист;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заявка на участие в Конкурсе;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оригиналы работ.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16.2. в электронном виде на адрес электронной почты vafina@ruo.ugmk-telecom.ru: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сканированная копия сопроводительного листа в формате PDF;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 xml:space="preserve">сканированная копия рукописной конкурсной работы, выполненной на бланке с логотипом ВКС – 2020 (в формате PDF, тип изображения ЧБ, разрешение 600 </w:t>
      </w:r>
      <w:proofErr w:type="spellStart"/>
      <w:r w:rsidRPr="00E124D3">
        <w:rPr>
          <w:color w:val="000000"/>
        </w:rPr>
        <w:t>dpi</w:t>
      </w:r>
      <w:proofErr w:type="spellEnd"/>
      <w:r w:rsidRPr="00E124D3">
        <w:rPr>
          <w:color w:val="000000"/>
        </w:rPr>
        <w:t xml:space="preserve">, объемом не более 3 </w:t>
      </w:r>
      <w:proofErr w:type="gramStart"/>
      <w:r w:rsidRPr="00E124D3">
        <w:rPr>
          <w:color w:val="000000"/>
        </w:rPr>
        <w:t>M</w:t>
      </w:r>
      <w:proofErr w:type="gramEnd"/>
      <w:r w:rsidRPr="00E124D3">
        <w:rPr>
          <w:color w:val="000000"/>
        </w:rPr>
        <w:t>Б);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lastRenderedPageBreak/>
        <w:t xml:space="preserve">конкурсная работа в виде текстового файла (в формате </w:t>
      </w:r>
      <w:proofErr w:type="spellStart"/>
      <w:r w:rsidRPr="00E124D3">
        <w:rPr>
          <w:color w:val="000000"/>
        </w:rPr>
        <w:t>Word</w:t>
      </w:r>
      <w:proofErr w:type="spellEnd"/>
      <w:r w:rsidRPr="00E124D3">
        <w:rPr>
          <w:color w:val="000000"/>
        </w:rPr>
        <w:t>, размер шрифта 14, межстрочный интервал 1,5, выравнивание по ширине, оформление титульной страницы – по форме, данной в Инструкции по оформлению организационно-технической документации ВКС- 2020;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сканированная копия заявки на участие в Конкурсе в формате PDF;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согласие родителей (законных представителей) участника ВКС (для несовершеннолетних) на обработку персональных данных ИЛИ согласие участника ВКС (для совершеннолетних) на обработку персональных данных в формате PDF.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17. При отсутствии одного из указанных вариантов представления работа н муниципальный этап Конкурса не принимается.</w:t>
      </w:r>
    </w:p>
    <w:p w:rsidR="00E124D3" w:rsidRPr="00E124D3" w:rsidRDefault="00E124D3" w:rsidP="00E124D3">
      <w:pPr>
        <w:spacing w:before="100" w:beforeAutospacing="1" w:after="100" w:afterAutospacing="1"/>
        <w:rPr>
          <w:color w:val="000000"/>
        </w:rPr>
      </w:pPr>
      <w:r w:rsidRPr="00E124D3">
        <w:rPr>
          <w:color w:val="000000"/>
        </w:rPr>
        <w:t>Муниципальный этап Конкурса проводится в заочной форме согласно Положению о проведении школьного, муниципального, регионального этапов Всероссийского конкурса сочинений в 2020 году.</w:t>
      </w:r>
    </w:p>
    <w:p w:rsidR="00F75E81" w:rsidRPr="00F75E81" w:rsidRDefault="00F75E81" w:rsidP="00F75E81">
      <w:pPr>
        <w:jc w:val="center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F75E81">
        <w:rPr>
          <w:rFonts w:eastAsiaTheme="minorHAnsi"/>
          <w:color w:val="000000"/>
          <w:lang w:eastAsia="en-US"/>
        </w:rPr>
        <w:tab/>
      </w:r>
      <w:r w:rsidRPr="00F75E81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Возрастная категория 10-11 классы</w:t>
      </w:r>
    </w:p>
    <w:tbl>
      <w:tblPr>
        <w:tblStyle w:val="12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75E81" w:rsidRPr="00F75E81" w:rsidRDefault="00F75E81" w:rsidP="00F75E81">
            <w:pPr>
              <w:spacing w:before="240" w:line="360" w:lineRule="auto"/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F75E81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eastAsia="en-US"/>
              </w:rPr>
              <w:t>Шурховецкая</w:t>
            </w:r>
            <w:proofErr w:type="spellEnd"/>
            <w:r w:rsidRPr="00F75E81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eastAsia="en-US"/>
              </w:rPr>
              <w:t xml:space="preserve"> Екатерина Александровна, 10 класс «Гимназия №11», учитель Пантина Людмила Петровна</w:t>
            </w:r>
          </w:p>
          <w:p w:rsidR="00F75E81" w:rsidRPr="00F75E81" w:rsidRDefault="00F75E81" w:rsidP="00F75E81">
            <w:pPr>
              <w:spacing w:before="240"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75E81">
              <w:rPr>
                <w:rFonts w:eastAsiaTheme="minorHAnsi"/>
                <w:b/>
                <w:sz w:val="28"/>
                <w:szCs w:val="28"/>
                <w:lang w:eastAsia="en-US"/>
              </w:rPr>
              <w:t>Тематическое направление:</w:t>
            </w:r>
          </w:p>
          <w:p w:rsidR="00F75E81" w:rsidRPr="00F75E81" w:rsidRDefault="00F75E81" w:rsidP="00F75E81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gramStart"/>
            <w:r w:rsidRPr="00F75E81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«И 100, и 200 лет пройдет, никто войны забыть не сможет…» (К. </w:t>
            </w:r>
            <w:proofErr w:type="gramEnd"/>
          </w:p>
        </w:tc>
      </w:tr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75E81" w:rsidRPr="00F75E81" w:rsidRDefault="00F75E81" w:rsidP="00F75E81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gramStart"/>
            <w:r w:rsidRPr="00F75E81">
              <w:rPr>
                <w:rFonts w:eastAsiaTheme="minorHAnsi"/>
                <w:b/>
                <w:sz w:val="28"/>
                <w:szCs w:val="28"/>
                <w:lang w:eastAsia="en-US"/>
              </w:rPr>
              <w:t>Симонов): 2020 год – Год памяти и славы.</w:t>
            </w:r>
            <w:proofErr w:type="gramEnd"/>
          </w:p>
          <w:p w:rsidR="00F75E81" w:rsidRPr="00F75E81" w:rsidRDefault="00F75E81" w:rsidP="00F75E81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75E81">
              <w:rPr>
                <w:rFonts w:eastAsiaTheme="minorHAnsi"/>
                <w:b/>
                <w:sz w:val="28"/>
                <w:szCs w:val="28"/>
                <w:lang w:eastAsia="en-US"/>
              </w:rPr>
              <w:t>Мой прадед</w:t>
            </w:r>
          </w:p>
          <w:p w:rsidR="00F75E81" w:rsidRPr="00F75E81" w:rsidRDefault="00F75E81" w:rsidP="00F75E8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F75E81">
              <w:rPr>
                <w:rFonts w:eastAsiaTheme="minorHAnsi"/>
                <w:b/>
                <w:sz w:val="28"/>
                <w:szCs w:val="28"/>
                <w:lang w:eastAsia="en-US"/>
              </w:rPr>
              <w:t>Жанр  - Очерк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6"/>
        <w:gridCol w:w="2267"/>
        <w:gridCol w:w="4763"/>
        <w:gridCol w:w="855"/>
        <w:gridCol w:w="1010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267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7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267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618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02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267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02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628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7706" w:type="dxa"/>
            <w:gridSpan w:val="3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43 б</w:t>
            </w:r>
          </w:p>
        </w:tc>
      </w:tr>
    </w:tbl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75E81" w:rsidRPr="00F75E81" w:rsidRDefault="00F75E81" w:rsidP="00F75E81">
            <w:pPr>
              <w:spacing w:before="240"/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  <w:lang w:eastAsia="en-US"/>
              </w:rPr>
            </w:pPr>
            <w:proofErr w:type="spellStart"/>
            <w:r w:rsidRPr="00F75E81"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  <w:lang w:eastAsia="en-US"/>
              </w:rPr>
              <w:t>Одокиенко</w:t>
            </w:r>
            <w:proofErr w:type="spellEnd"/>
            <w:r w:rsidRPr="00F75E81"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  <w:lang w:eastAsia="en-US"/>
              </w:rPr>
              <w:t xml:space="preserve"> Алиса Денисовна , 10 класс « Гимназия №3»</w:t>
            </w:r>
          </w:p>
          <w:p w:rsidR="00F75E81" w:rsidRPr="00F75E81" w:rsidRDefault="00F75E81" w:rsidP="00F75E81">
            <w:pPr>
              <w:spacing w:before="240"/>
              <w:rPr>
                <w:rFonts w:eastAsiaTheme="minorHAnsi" w:cstheme="minorBidi"/>
                <w:b/>
                <w:lang w:eastAsia="en-US"/>
              </w:rPr>
            </w:pPr>
            <w:r w:rsidRPr="00F75E81">
              <w:rPr>
                <w:rFonts w:eastAsiaTheme="minorHAnsi" w:cstheme="minorBidi"/>
                <w:b/>
                <w:lang w:eastAsia="en-US"/>
              </w:rPr>
              <w:t>Тематическое направление:</w:t>
            </w:r>
          </w:p>
          <w:p w:rsidR="00F75E81" w:rsidRPr="00F75E81" w:rsidRDefault="00F75E81" w:rsidP="00F75E81">
            <w:pPr>
              <w:rPr>
                <w:rFonts w:eastAsiaTheme="minorHAnsi" w:cstheme="minorBidi"/>
                <w:lang w:eastAsia="en-US"/>
              </w:rPr>
            </w:pPr>
            <w:r w:rsidRPr="00F75E81">
              <w:rPr>
                <w:rFonts w:eastAsiaTheme="minorHAnsi" w:cstheme="minorBidi"/>
                <w:lang w:eastAsia="en-US"/>
              </w:rPr>
              <w:t>Я рожден, и это всё, что необходимо, чтобы быть счастливым!» (Альберт Эйнштейн): 2018-2027 годы – Десятилетие детства в России»</w:t>
            </w:r>
          </w:p>
        </w:tc>
      </w:tr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 w:cstheme="minorBidi"/>
                <w:b/>
                <w:lang w:eastAsia="en-US"/>
              </w:rPr>
            </w:pPr>
            <w:r w:rsidRPr="00F75E81">
              <w:rPr>
                <w:rFonts w:eastAsiaTheme="minorHAnsi" w:cstheme="minorBidi"/>
                <w:b/>
                <w:lang w:eastAsia="en-US"/>
              </w:rPr>
              <w:t>Жанр сочинения:</w:t>
            </w:r>
          </w:p>
          <w:p w:rsidR="00F75E81" w:rsidRPr="00F75E81" w:rsidRDefault="00F75E81" w:rsidP="00F75E81">
            <w:pPr>
              <w:rPr>
                <w:rFonts w:eastAsiaTheme="minorHAnsi" w:cstheme="minorBidi"/>
                <w:lang w:eastAsia="en-US"/>
              </w:rPr>
            </w:pPr>
            <w:r w:rsidRPr="00F75E81">
              <w:rPr>
                <w:rFonts w:eastAsiaTheme="minorHAnsi" w:cstheme="minorBidi"/>
                <w:lang w:eastAsia="en-US"/>
              </w:rPr>
              <w:t xml:space="preserve">Эссе   </w:t>
            </w:r>
          </w:p>
        </w:tc>
      </w:tr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 w:cstheme="minorBidi"/>
                <w:b/>
                <w:lang w:eastAsia="en-US"/>
              </w:rPr>
            </w:pPr>
            <w:r w:rsidRPr="00F75E81">
              <w:rPr>
                <w:rFonts w:eastAsiaTheme="minorHAnsi" w:cstheme="minorBidi"/>
                <w:b/>
                <w:lang w:eastAsia="en-US"/>
              </w:rPr>
              <w:t>Тема сочинения:</w:t>
            </w:r>
          </w:p>
          <w:p w:rsidR="00F75E81" w:rsidRPr="00F75E81" w:rsidRDefault="00F75E81" w:rsidP="00F75E81">
            <w:pPr>
              <w:rPr>
                <w:rFonts w:eastAsiaTheme="minorHAnsi" w:cstheme="minorBidi"/>
                <w:lang w:eastAsia="en-US"/>
              </w:rPr>
            </w:pPr>
            <w:r w:rsidRPr="00F75E81">
              <w:rPr>
                <w:rFonts w:eastAsiaTheme="minorHAnsi" w:cstheme="minorBidi"/>
                <w:lang w:eastAsia="en-US"/>
              </w:rPr>
              <w:t>А легко ли быть ребёнком?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"/>
        <w:gridCol w:w="1984"/>
        <w:gridCol w:w="5046"/>
        <w:gridCol w:w="855"/>
        <w:gridCol w:w="1010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984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8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198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90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685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98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4.1 соблюдение орфографических норм русского языка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81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01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1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98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4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43 б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21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75E81" w:rsidRPr="00F75E81" w:rsidRDefault="00F75E81" w:rsidP="00F75E81">
            <w:pPr>
              <w:spacing w:before="240"/>
              <w:rPr>
                <w:rFonts w:eastAsiaTheme="minorHAnsi"/>
                <w:b/>
                <w:u w:val="single"/>
                <w:lang w:eastAsia="en-US"/>
              </w:rPr>
            </w:pPr>
            <w:r w:rsidRPr="00F75E81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Кучин Николай Андреевич,     1</w:t>
            </w:r>
            <w:r w:rsidRPr="00F75E81">
              <w:rPr>
                <w:rFonts w:eastAsiaTheme="minorHAnsi"/>
                <w:b/>
                <w:u w:val="single"/>
                <w:lang w:eastAsia="en-US"/>
              </w:rPr>
              <w:t>1 класс,  «Лицей №24 имени Петра Самойловича Приходько</w:t>
            </w:r>
          </w:p>
          <w:p w:rsidR="00F75E81" w:rsidRPr="00F75E81" w:rsidRDefault="00F75E81" w:rsidP="00F75E81">
            <w:pPr>
              <w:spacing w:before="240"/>
              <w:rPr>
                <w:rFonts w:eastAsiaTheme="minorHAnsi"/>
                <w:b/>
                <w:lang w:eastAsia="en-US"/>
              </w:rPr>
            </w:pPr>
            <w:r w:rsidRPr="00F75E81">
              <w:rPr>
                <w:rFonts w:eastAsiaTheme="minorHAnsi"/>
                <w:b/>
                <w:lang w:eastAsia="en-US"/>
              </w:rPr>
              <w:t>Тематическое направление:</w:t>
            </w:r>
          </w:p>
          <w:p w:rsidR="00F75E81" w:rsidRPr="00F75E81" w:rsidRDefault="00F75E81" w:rsidP="00F75E81">
            <w:pPr>
              <w:rPr>
                <w:rFonts w:eastAsiaTheme="minorHAnsi"/>
                <w:color w:val="1F497D" w:themeColor="text2"/>
                <w:lang w:eastAsia="en-US"/>
              </w:rPr>
            </w:pPr>
            <w:r w:rsidRPr="00F75E81">
              <w:rPr>
                <w:rFonts w:eastAsiaTheme="minorHAnsi"/>
                <w:lang w:eastAsia="en-US"/>
              </w:rPr>
              <w:t>Охраняя растения, охраняем жизнь: 2020 год – Международный год охраны</w:t>
            </w:r>
          </w:p>
        </w:tc>
      </w:tr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75E81" w:rsidRPr="00F75E81" w:rsidRDefault="00F75E81" w:rsidP="00F75E81">
            <w:pPr>
              <w:rPr>
                <w:rFonts w:eastAsiaTheme="minorHAnsi"/>
                <w:lang w:eastAsia="en-US"/>
              </w:rPr>
            </w:pPr>
            <w:r w:rsidRPr="00F75E81">
              <w:rPr>
                <w:rFonts w:eastAsiaTheme="minorHAnsi"/>
                <w:lang w:eastAsia="en-US"/>
              </w:rPr>
              <w:t>здоровья растений</w:t>
            </w:r>
          </w:p>
        </w:tc>
      </w:tr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/>
                <w:b/>
                <w:lang w:eastAsia="en-US"/>
              </w:rPr>
            </w:pPr>
            <w:r w:rsidRPr="00F75E81">
              <w:rPr>
                <w:rFonts w:eastAsiaTheme="minorHAnsi"/>
                <w:b/>
                <w:lang w:eastAsia="en-US"/>
              </w:rPr>
              <w:t>Жанр сочинения:</w:t>
            </w:r>
          </w:p>
          <w:p w:rsidR="00F75E81" w:rsidRPr="00F75E81" w:rsidRDefault="00F75E81" w:rsidP="00F75E81">
            <w:pPr>
              <w:rPr>
                <w:rFonts w:eastAsiaTheme="minorHAnsi"/>
                <w:lang w:eastAsia="en-US"/>
              </w:rPr>
            </w:pPr>
            <w:r w:rsidRPr="00F75E81">
              <w:rPr>
                <w:rFonts w:eastAsiaTheme="minorHAnsi"/>
                <w:lang w:eastAsia="en-US"/>
              </w:rPr>
              <w:t>сказка</w:t>
            </w:r>
          </w:p>
        </w:tc>
      </w:tr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/>
                <w:b/>
                <w:color w:val="0F243E" w:themeColor="text2" w:themeShade="80"/>
                <w:lang w:eastAsia="en-US"/>
              </w:rPr>
            </w:pPr>
            <w:r w:rsidRPr="00F75E81">
              <w:rPr>
                <w:rFonts w:eastAsiaTheme="minorHAnsi"/>
                <w:b/>
                <w:color w:val="0F243E" w:themeColor="text2" w:themeShade="80"/>
                <w:lang w:eastAsia="en-US"/>
              </w:rPr>
              <w:t>Тема сочинения:</w:t>
            </w:r>
          </w:p>
          <w:p w:rsidR="00F75E81" w:rsidRPr="00F75E81" w:rsidRDefault="00F75E81" w:rsidP="00F75E81">
            <w:pPr>
              <w:rPr>
                <w:rFonts w:eastAsiaTheme="minorHAnsi"/>
                <w:lang w:eastAsia="en-US"/>
              </w:rPr>
            </w:pPr>
            <w:r w:rsidRPr="00F75E81">
              <w:rPr>
                <w:rFonts w:eastAsiaTheme="minorHAnsi"/>
                <w:lang w:eastAsia="en-US"/>
              </w:rPr>
              <w:t>Сказка о друидах, спасших себя и души потомков</w:t>
            </w:r>
          </w:p>
        </w:tc>
      </w:tr>
      <w:tr w:rsidR="00F75E81" w:rsidRPr="00F75E81" w:rsidTr="00F75E81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/>
                <w:lang w:eastAsia="en-US"/>
              </w:rPr>
            </w:pP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2267"/>
        <w:gridCol w:w="4763"/>
        <w:gridCol w:w="624"/>
        <w:gridCol w:w="1241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267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7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267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387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71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267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71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67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628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267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763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43 балла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75E81" w:rsidRPr="00F75E81" w:rsidRDefault="00F75E81" w:rsidP="00F75E81">
      <w:pPr>
        <w:spacing w:before="240" w:after="200"/>
        <w:rPr>
          <w:rFonts w:eastAsiaTheme="minorHAnsi"/>
          <w:b/>
          <w:u w:val="single"/>
          <w:lang w:eastAsia="en-US"/>
        </w:rPr>
      </w:pPr>
      <w:r w:rsidRPr="00F75E81">
        <w:rPr>
          <w:rFonts w:eastAsiaTheme="minorHAnsi"/>
          <w:b/>
          <w:sz w:val="28"/>
          <w:szCs w:val="28"/>
          <w:u w:val="single"/>
          <w:lang w:eastAsia="en-US"/>
        </w:rPr>
        <w:t>Митин Данила Сергеевич  ,    1</w:t>
      </w:r>
      <w:r w:rsidRPr="00F75E81">
        <w:rPr>
          <w:rFonts w:eastAsiaTheme="minorHAnsi"/>
          <w:b/>
          <w:u w:val="single"/>
          <w:lang w:eastAsia="en-US"/>
        </w:rPr>
        <w:t>0 класс,  «Лицей №24 имени Петра Самойловича Приходько</w:t>
      </w:r>
    </w:p>
    <w:p w:rsidR="00F75E81" w:rsidRPr="00F75E81" w:rsidRDefault="00F75E81" w:rsidP="00F75E81">
      <w:pPr>
        <w:spacing w:before="240" w:after="200"/>
        <w:rPr>
          <w:rFonts w:asciiTheme="minorHAnsi" w:eastAsiaTheme="minorHAnsi" w:hAnsiTheme="minorHAnsi" w:cstheme="minorBidi"/>
          <w:lang w:eastAsia="en-US"/>
        </w:rPr>
      </w:pPr>
      <w:r w:rsidRPr="00F75E81">
        <w:rPr>
          <w:rFonts w:eastAsiaTheme="minorHAnsi"/>
          <w:b/>
          <w:lang w:eastAsia="en-US"/>
        </w:rPr>
        <w:t xml:space="preserve">Тематическое направление: </w:t>
      </w:r>
      <w:r w:rsidRPr="00F75E81">
        <w:rPr>
          <w:rFonts w:eastAsiaTheme="minorHAnsi"/>
          <w:lang w:eastAsia="en-US"/>
        </w:rPr>
        <w:t>«Чтобы жить, нужно солнце, свобода и маленький цветок»</w:t>
      </w:r>
    </w:p>
    <w:p w:rsidR="00F75E81" w:rsidRPr="00F75E81" w:rsidRDefault="00F75E81" w:rsidP="00F75E81">
      <w:pPr>
        <w:spacing w:after="200"/>
        <w:rPr>
          <w:rFonts w:eastAsiaTheme="minorHAnsi"/>
          <w:lang w:eastAsia="en-US"/>
        </w:rPr>
      </w:pPr>
      <w:r w:rsidRPr="00F75E81">
        <w:rPr>
          <w:rFonts w:eastAsiaTheme="minorHAnsi"/>
          <w:b/>
          <w:lang w:eastAsia="en-US"/>
        </w:rPr>
        <w:t xml:space="preserve">Жанр сочинения: </w:t>
      </w:r>
      <w:r w:rsidRPr="00F75E81">
        <w:rPr>
          <w:rFonts w:eastAsiaTheme="minorHAnsi"/>
          <w:lang w:eastAsia="en-US"/>
        </w:rPr>
        <w:t>Эссе</w:t>
      </w:r>
    </w:p>
    <w:tbl>
      <w:tblPr>
        <w:tblStyle w:val="31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75E81" w:rsidRPr="00F75E81" w:rsidTr="00F75E8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/>
                <w:lang w:eastAsia="en-US"/>
              </w:rPr>
            </w:pPr>
            <w:r w:rsidRPr="00F75E81">
              <w:rPr>
                <w:rFonts w:eastAsiaTheme="minorHAnsi"/>
                <w:b/>
                <w:color w:val="0F243E" w:themeColor="text2" w:themeShade="80"/>
                <w:lang w:eastAsia="en-US"/>
              </w:rPr>
              <w:t xml:space="preserve">Тема сочинения: </w:t>
            </w:r>
            <w:r w:rsidRPr="00F75E81">
              <w:rPr>
                <w:rFonts w:eastAsiaTheme="minorHAnsi"/>
                <w:lang w:eastAsia="en-US"/>
              </w:rPr>
              <w:t>Забота о планете – ежедневное дело каждого!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1842"/>
        <w:gridCol w:w="5188"/>
        <w:gridCol w:w="855"/>
        <w:gridCol w:w="1010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1842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2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1842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6043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27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842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81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43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053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842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188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42 балла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75E81" w:rsidRPr="00F75E81" w:rsidRDefault="00F75E81" w:rsidP="00F75E81">
      <w:pPr>
        <w:spacing w:before="240" w:after="200"/>
        <w:rPr>
          <w:rFonts w:eastAsiaTheme="minorHAnsi"/>
          <w:b/>
          <w:sz w:val="28"/>
          <w:szCs w:val="28"/>
          <w:u w:val="single"/>
          <w:lang w:eastAsia="en-US"/>
        </w:rPr>
      </w:pPr>
      <w:r w:rsidRPr="00F75E81">
        <w:rPr>
          <w:rFonts w:eastAsiaTheme="minorHAnsi"/>
          <w:b/>
          <w:sz w:val="28"/>
          <w:szCs w:val="28"/>
          <w:u w:val="single"/>
          <w:lang w:eastAsia="en-US"/>
        </w:rPr>
        <w:t xml:space="preserve"> Найденова Владислава Игоревна , 11 класс  «Гимназия  «Планета Детства»</w:t>
      </w:r>
    </w:p>
    <w:p w:rsidR="00F75E81" w:rsidRPr="00F75E81" w:rsidRDefault="00F75E81" w:rsidP="00F75E81">
      <w:pPr>
        <w:spacing w:before="240" w:after="200"/>
        <w:rPr>
          <w:rFonts w:asciiTheme="minorHAnsi" w:eastAsiaTheme="minorHAnsi" w:hAnsiTheme="minorHAnsi" w:cstheme="minorBidi"/>
          <w:i/>
          <w:lang w:eastAsia="en-US"/>
        </w:rPr>
      </w:pPr>
      <w:r w:rsidRPr="00F75E81">
        <w:rPr>
          <w:rFonts w:eastAsiaTheme="minorHAnsi"/>
          <w:b/>
          <w:i/>
          <w:lang w:eastAsia="en-US"/>
        </w:rPr>
        <w:t xml:space="preserve">Тематическое направление: </w:t>
      </w:r>
      <w:r w:rsidRPr="00F75E81">
        <w:rPr>
          <w:rFonts w:eastAsiaTheme="minorHAnsi"/>
          <w:b/>
          <w:i/>
          <w:color w:val="1F497D" w:themeColor="text2"/>
          <w:lang w:eastAsia="en-US"/>
        </w:rPr>
        <w:t xml:space="preserve">"Писательство </w:t>
      </w:r>
      <w:proofErr w:type="gramStart"/>
      <w:r w:rsidRPr="00F75E81">
        <w:rPr>
          <w:rFonts w:eastAsiaTheme="minorHAnsi"/>
          <w:b/>
          <w:i/>
          <w:color w:val="1F497D" w:themeColor="text2"/>
          <w:lang w:eastAsia="en-US"/>
        </w:rPr>
        <w:t>–н</w:t>
      </w:r>
      <w:proofErr w:type="gramEnd"/>
      <w:r w:rsidRPr="00F75E81">
        <w:rPr>
          <w:rFonts w:eastAsiaTheme="minorHAnsi"/>
          <w:b/>
          <w:i/>
          <w:color w:val="1F497D" w:themeColor="text2"/>
          <w:lang w:eastAsia="en-US"/>
        </w:rPr>
        <w:t>е ремесло и не занятие. Писательство – призвание".</w:t>
      </w:r>
    </w:p>
    <w:p w:rsidR="00F75E81" w:rsidRPr="00F75E81" w:rsidRDefault="00F75E81" w:rsidP="00F75E81">
      <w:pPr>
        <w:spacing w:after="200"/>
        <w:rPr>
          <w:rFonts w:eastAsiaTheme="minorHAnsi"/>
          <w:b/>
          <w:i/>
          <w:color w:val="0F243E" w:themeColor="text2" w:themeShade="80"/>
          <w:lang w:eastAsia="en-US"/>
        </w:rPr>
      </w:pPr>
      <w:r w:rsidRPr="00F75E81">
        <w:rPr>
          <w:rFonts w:eastAsiaTheme="minorHAnsi"/>
          <w:b/>
          <w:i/>
          <w:lang w:eastAsia="en-US"/>
        </w:rPr>
        <w:lastRenderedPageBreak/>
        <w:t xml:space="preserve">Жанр сочинения: </w:t>
      </w:r>
      <w:r w:rsidRPr="00F75E81">
        <w:rPr>
          <w:rFonts w:eastAsiaTheme="minorHAnsi"/>
          <w:i/>
          <w:lang w:eastAsia="en-US"/>
        </w:rPr>
        <w:t>Эссе</w:t>
      </w:r>
      <w:r w:rsidRPr="00F75E81">
        <w:rPr>
          <w:rFonts w:eastAsiaTheme="minorHAnsi"/>
          <w:b/>
          <w:i/>
          <w:color w:val="0F243E" w:themeColor="text2" w:themeShade="80"/>
          <w:lang w:eastAsia="en-US"/>
        </w:rPr>
        <w:t xml:space="preserve"> </w:t>
      </w:r>
    </w:p>
    <w:p w:rsidR="00F75E81" w:rsidRPr="00F75E81" w:rsidRDefault="00F75E81" w:rsidP="00F75E81">
      <w:pPr>
        <w:spacing w:after="200"/>
        <w:rPr>
          <w:rFonts w:asciiTheme="minorHAnsi" w:eastAsiaTheme="minorHAnsi" w:hAnsiTheme="minorHAnsi" w:cstheme="minorBidi"/>
          <w:i/>
          <w:lang w:eastAsia="en-US"/>
        </w:rPr>
      </w:pPr>
      <w:r w:rsidRPr="00F75E81">
        <w:rPr>
          <w:rFonts w:eastAsiaTheme="minorHAnsi"/>
          <w:b/>
          <w:i/>
          <w:color w:val="0F243E" w:themeColor="text2" w:themeShade="80"/>
          <w:lang w:eastAsia="en-US"/>
        </w:rPr>
        <w:t xml:space="preserve">Тема сочинения: </w:t>
      </w:r>
      <w:r w:rsidRPr="00F75E81">
        <w:rPr>
          <w:rFonts w:eastAsiaTheme="minorEastAsia"/>
          <w:b/>
          <w:i/>
        </w:rPr>
        <w:t>"Алексей Иванов – новая русская классика?"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6"/>
        <w:gridCol w:w="1944"/>
        <w:gridCol w:w="5054"/>
        <w:gridCol w:w="616"/>
        <w:gridCol w:w="1241"/>
      </w:tblGrid>
      <w:tr w:rsidR="00F75E81" w:rsidRPr="00F75E81" w:rsidTr="00F75E81">
        <w:tc>
          <w:tcPr>
            <w:tcW w:w="71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1944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71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4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194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670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5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94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1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5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1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4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1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71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94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05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57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49 баллов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75E81" w:rsidRPr="00F75E81" w:rsidRDefault="00F75E81" w:rsidP="00F75E81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F75E81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Возрастная категория  - 8-9 класс</w:t>
      </w:r>
    </w:p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F75E8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Никулина Вероника Артёмовна, 8 класс, «Гимназия №3»</w:t>
      </w:r>
    </w:p>
    <w:p w:rsidR="00F75E81" w:rsidRPr="00F75E81" w:rsidRDefault="00F75E81" w:rsidP="00F75E81">
      <w:pPr>
        <w:rPr>
          <w:rFonts w:eastAsiaTheme="minorHAnsi" w:cstheme="minorBidi"/>
          <w:b/>
          <w:lang w:eastAsia="en-US"/>
        </w:rPr>
      </w:pPr>
      <w:r w:rsidRPr="00F75E81">
        <w:rPr>
          <w:rFonts w:eastAsiaTheme="minorHAnsi" w:cstheme="minorBidi"/>
          <w:b/>
          <w:lang w:eastAsia="en-US"/>
        </w:rPr>
        <w:t xml:space="preserve">Тематическое направление: </w:t>
      </w:r>
    </w:p>
    <w:p w:rsidR="00F75E81" w:rsidRPr="00F75E81" w:rsidRDefault="00F75E81" w:rsidP="00F75E81">
      <w:pPr>
        <w:jc w:val="both"/>
        <w:rPr>
          <w:rFonts w:eastAsiaTheme="minorHAnsi" w:cstheme="minorBidi"/>
          <w:lang w:eastAsia="en-US"/>
        </w:rPr>
      </w:pPr>
      <w:r w:rsidRPr="00F75E81">
        <w:rPr>
          <w:rFonts w:eastAsiaTheme="minorHAnsi" w:cstheme="minorBidi"/>
          <w:lang w:eastAsia="en-US"/>
        </w:rPr>
        <w:t>«И  100, и 200 лет пройдет, никто войны забыть не сможет…» (К. Симонов): 2020 год – Год памяти и славы</w:t>
      </w:r>
    </w:p>
    <w:p w:rsidR="00F75E81" w:rsidRPr="00F75E81" w:rsidRDefault="00F75E81" w:rsidP="00F75E81">
      <w:pPr>
        <w:rPr>
          <w:rFonts w:eastAsiaTheme="minorHAnsi" w:cstheme="minorBidi"/>
          <w:lang w:eastAsia="en-US"/>
        </w:rPr>
      </w:pPr>
      <w:r w:rsidRPr="00F75E81">
        <w:rPr>
          <w:rFonts w:eastAsiaTheme="minorHAnsi" w:cstheme="minorBidi"/>
          <w:b/>
          <w:lang w:eastAsia="en-US"/>
        </w:rPr>
        <w:t xml:space="preserve">Жанр сочинения: </w:t>
      </w:r>
      <w:r w:rsidRPr="00F75E81">
        <w:rPr>
          <w:rFonts w:eastAsiaTheme="minorHAnsi" w:cstheme="minorBidi"/>
          <w:lang w:eastAsia="en-US"/>
        </w:rPr>
        <w:t>Эссе</w:t>
      </w:r>
    </w:p>
    <w:p w:rsidR="00F75E81" w:rsidRPr="00F75E81" w:rsidRDefault="00F75E81" w:rsidP="00F75E81">
      <w:pPr>
        <w:rPr>
          <w:rFonts w:asciiTheme="minorHAnsi" w:eastAsiaTheme="minorHAnsi" w:hAnsiTheme="minorHAnsi" w:cstheme="minorBidi"/>
          <w:b/>
          <w:lang w:eastAsia="en-US"/>
        </w:rPr>
      </w:pPr>
      <w:r w:rsidRPr="00F75E81">
        <w:rPr>
          <w:rFonts w:eastAsiaTheme="minorHAnsi" w:cstheme="minorBidi"/>
          <w:b/>
          <w:lang w:eastAsia="en-US"/>
        </w:rPr>
        <w:t xml:space="preserve">Тема сочинения: </w:t>
      </w:r>
      <w:r w:rsidRPr="00F75E81">
        <w:rPr>
          <w:rFonts w:eastAsiaTheme="minorHAnsi" w:cstheme="minorBidi"/>
          <w:lang w:eastAsia="en-US"/>
        </w:rPr>
        <w:t>«Подвиг солдата»</w:t>
      </w:r>
      <w:r w:rsidRPr="00F75E81">
        <w:rPr>
          <w:rFonts w:eastAsiaTheme="minorHAnsi" w:cstheme="minorBidi"/>
          <w:b/>
          <w:lang w:eastAsia="en-US"/>
        </w:rPr>
        <w:t xml:space="preserve"> </w:t>
      </w:r>
      <w:r w:rsidRPr="00F75E81">
        <w:rPr>
          <w:rFonts w:eastAsiaTheme="minorHAnsi" w:cstheme="minorBidi"/>
          <w:lang w:eastAsia="en-US"/>
        </w:rPr>
        <w:t>(По произведению Василя Быкова «Сотников»)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"/>
        <w:gridCol w:w="1700"/>
        <w:gridCol w:w="5330"/>
        <w:gridCol w:w="766"/>
        <w:gridCol w:w="1099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17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7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1700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609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80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700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81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96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195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 xml:space="preserve">Всего </w:t>
            </w:r>
          </w:p>
        </w:tc>
        <w:tc>
          <w:tcPr>
            <w:tcW w:w="17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37 баллов.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75E81">
        <w:rPr>
          <w:rFonts w:asciiTheme="minorHAnsi" w:eastAsiaTheme="minorHAnsi" w:hAnsiTheme="minorHAnsi" w:cstheme="minorBidi"/>
          <w:sz w:val="22"/>
          <w:szCs w:val="22"/>
          <w:lang w:eastAsia="en-US"/>
        </w:rPr>
        <w:t>Есть фактические ошибки по содержанию текста</w:t>
      </w:r>
    </w:p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F75E81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Кротова Анна Евгеньевна, 9 класс «СОШ №1»</w:t>
      </w:r>
    </w:p>
    <w:p w:rsidR="00F75E81" w:rsidRPr="00F75E81" w:rsidRDefault="00F75E81" w:rsidP="00F75E81">
      <w:pPr>
        <w:spacing w:after="200" w:line="276" w:lineRule="auto"/>
        <w:rPr>
          <w:rFonts w:eastAsiaTheme="minorHAnsi"/>
          <w:lang w:eastAsia="en-US"/>
        </w:rPr>
      </w:pPr>
      <w:r w:rsidRPr="00F75E81">
        <w:rPr>
          <w:rFonts w:eastAsiaTheme="minorHAnsi"/>
          <w:lang w:eastAsia="en-US"/>
        </w:rPr>
        <w:t xml:space="preserve">  Тематическое направление « Чтобы жить, нужно солнце, свобода и маленький цветок»</w:t>
      </w:r>
    </w:p>
    <w:p w:rsidR="00F75E81" w:rsidRPr="00F75E81" w:rsidRDefault="00F75E81" w:rsidP="00F75E81">
      <w:pPr>
        <w:spacing w:after="200" w:line="276" w:lineRule="auto"/>
        <w:rPr>
          <w:rFonts w:eastAsiaTheme="minorHAnsi"/>
          <w:lang w:eastAsia="en-US"/>
        </w:rPr>
      </w:pPr>
      <w:r w:rsidRPr="00F75E81">
        <w:rPr>
          <w:rFonts w:eastAsiaTheme="minorHAnsi"/>
          <w:lang w:eastAsia="en-US"/>
        </w:rPr>
        <w:t>Жанр: эссе</w:t>
      </w:r>
    </w:p>
    <w:p w:rsidR="00F75E81" w:rsidRPr="00F75E81" w:rsidRDefault="00F75E81" w:rsidP="00F75E81">
      <w:pPr>
        <w:spacing w:after="200" w:line="276" w:lineRule="auto"/>
        <w:rPr>
          <w:rFonts w:eastAsiaTheme="minorHAnsi"/>
          <w:lang w:eastAsia="en-US"/>
        </w:rPr>
      </w:pPr>
      <w:proofErr w:type="gramStart"/>
      <w:r w:rsidRPr="00F75E81">
        <w:rPr>
          <w:rFonts w:eastAsiaTheme="minorHAnsi"/>
          <w:lang w:eastAsia="en-US"/>
        </w:rPr>
        <w:t>«Приходя в гости к природе,. не делай ничего, что счел бы неприличным делать в гостях»  Арманд Давид Львович   (русский географ»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2078"/>
        <w:gridCol w:w="4914"/>
        <w:gridCol w:w="614"/>
        <w:gridCol w:w="1241"/>
      </w:tblGrid>
      <w:tr w:rsidR="00F75E81" w:rsidRPr="00F75E81" w:rsidTr="00F75E81">
        <w:tc>
          <w:tcPr>
            <w:tcW w:w="724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078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72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78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rPr>
          <w:trHeight w:val="833"/>
        </w:trPr>
        <w:tc>
          <w:tcPr>
            <w:tcW w:w="72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078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528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12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</w:t>
            </w: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 xml:space="preserve">исторического, биографического, научного и других материалов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2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078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12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2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769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72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78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91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44 б</w:t>
            </w:r>
          </w:p>
        </w:tc>
      </w:tr>
    </w:tbl>
    <w:p w:rsidR="00F75E81" w:rsidRPr="00BF763A" w:rsidRDefault="00F75E81" w:rsidP="00BF763A">
      <w:pPr>
        <w:rPr>
          <w:rFonts w:eastAsiaTheme="minorHAnsi"/>
          <w:b/>
          <w:sz w:val="28"/>
          <w:szCs w:val="28"/>
        </w:rPr>
      </w:pPr>
      <w:proofErr w:type="spellStart"/>
      <w:r w:rsidRPr="00BF763A">
        <w:rPr>
          <w:rFonts w:eastAsiaTheme="minorHAnsi"/>
          <w:b/>
          <w:sz w:val="28"/>
          <w:szCs w:val="28"/>
        </w:rPr>
        <w:t>Овчинникова</w:t>
      </w:r>
      <w:proofErr w:type="spellEnd"/>
      <w:r w:rsidRPr="00BF763A">
        <w:rPr>
          <w:rFonts w:eastAsiaTheme="minorHAnsi"/>
          <w:b/>
          <w:sz w:val="28"/>
          <w:szCs w:val="28"/>
        </w:rPr>
        <w:t xml:space="preserve"> Ирина Ивановна, 9 класс, «Кадетская средняя общеобразовательная школа № 2 имени Героя Советского Союза Матвея Степановича </w:t>
      </w:r>
      <w:proofErr w:type="spellStart"/>
      <w:r w:rsidRPr="00BF763A">
        <w:rPr>
          <w:rFonts w:eastAsiaTheme="minorHAnsi"/>
          <w:b/>
          <w:sz w:val="28"/>
          <w:szCs w:val="28"/>
        </w:rPr>
        <w:t>Батракова</w:t>
      </w:r>
      <w:proofErr w:type="spellEnd"/>
      <w:r w:rsidRPr="00BF763A">
        <w:rPr>
          <w:rFonts w:eastAsiaTheme="minorHAnsi"/>
          <w:b/>
          <w:sz w:val="28"/>
          <w:szCs w:val="28"/>
        </w:rPr>
        <w:t>»</w:t>
      </w:r>
    </w:p>
    <w:p w:rsidR="00F75E81" w:rsidRPr="00F75E81" w:rsidRDefault="00F75E81" w:rsidP="00F75E81">
      <w:pPr>
        <w:jc w:val="both"/>
        <w:rPr>
          <w:rFonts w:eastAsiaTheme="minorHAnsi"/>
          <w:lang w:eastAsia="en-US"/>
        </w:rPr>
      </w:pPr>
      <w:r w:rsidRPr="00F75E81">
        <w:rPr>
          <w:rFonts w:eastAsiaTheme="minorHAnsi"/>
          <w:lang w:eastAsia="en-US"/>
        </w:rPr>
        <w:t xml:space="preserve">Тематическое направление: «Самый холодный материк на Земле» - 200-летие открытия Антарктиды экспедицией </w:t>
      </w:r>
      <w:proofErr w:type="spellStart"/>
      <w:r w:rsidRPr="00F75E81">
        <w:rPr>
          <w:rFonts w:eastAsiaTheme="minorHAnsi"/>
          <w:lang w:eastAsia="en-US"/>
        </w:rPr>
        <w:t>Фаддея</w:t>
      </w:r>
      <w:proofErr w:type="spellEnd"/>
      <w:r w:rsidRPr="00F75E81">
        <w:rPr>
          <w:rFonts w:eastAsiaTheme="minorHAnsi"/>
          <w:lang w:eastAsia="en-US"/>
        </w:rPr>
        <w:t xml:space="preserve"> Беллинсгаузена и Михаила Лазарева</w:t>
      </w:r>
    </w:p>
    <w:p w:rsidR="00F75E81" w:rsidRPr="00F75E81" w:rsidRDefault="00F75E81" w:rsidP="00F75E81">
      <w:pPr>
        <w:jc w:val="both"/>
        <w:rPr>
          <w:rFonts w:eastAsiaTheme="minorHAnsi"/>
          <w:lang w:eastAsia="en-US"/>
        </w:rPr>
      </w:pPr>
      <w:r w:rsidRPr="00F75E81">
        <w:rPr>
          <w:rFonts w:eastAsiaTheme="minorHAnsi"/>
          <w:lang w:eastAsia="en-US"/>
        </w:rPr>
        <w:t>Жанр:  Рассказ</w:t>
      </w:r>
    </w:p>
    <w:p w:rsidR="00F75E81" w:rsidRPr="00F75E81" w:rsidRDefault="00F75E81" w:rsidP="00F75E81">
      <w:pPr>
        <w:jc w:val="both"/>
        <w:rPr>
          <w:rFonts w:eastAsiaTheme="minorHAnsi"/>
          <w:lang w:eastAsia="en-US"/>
        </w:rPr>
      </w:pPr>
      <w:r w:rsidRPr="00F75E81">
        <w:rPr>
          <w:rFonts w:eastAsiaTheme="minorHAnsi"/>
          <w:lang w:eastAsia="en-US"/>
        </w:rPr>
        <w:t>Тема: Антарктида: далекая,, загадочная</w:t>
      </w:r>
      <w:proofErr w:type="gramStart"/>
      <w:r w:rsidRPr="00F75E81">
        <w:rPr>
          <w:rFonts w:eastAsiaTheme="minorHAnsi"/>
          <w:lang w:eastAsia="en-US"/>
        </w:rPr>
        <w:t xml:space="preserve"> ,</w:t>
      </w:r>
      <w:proofErr w:type="gramEnd"/>
      <w:r w:rsidRPr="00F75E81">
        <w:rPr>
          <w:rFonts w:eastAsiaTheme="minorHAnsi"/>
          <w:lang w:eastAsia="en-US"/>
        </w:rPr>
        <w:t xml:space="preserve"> удивительная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2126"/>
        <w:gridCol w:w="4904"/>
        <w:gridCol w:w="766"/>
        <w:gridCol w:w="1099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12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12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670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5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12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5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769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12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90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40 б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75E81" w:rsidRPr="00F75E81" w:rsidRDefault="00F75E81" w:rsidP="00F75E81">
      <w:pPr>
        <w:spacing w:before="240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F75E8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Возрастная категория -  6-7 класс</w:t>
      </w:r>
    </w:p>
    <w:p w:rsidR="00F75E81" w:rsidRPr="00BF763A" w:rsidRDefault="00F75E81" w:rsidP="00BF763A">
      <w:pPr>
        <w:rPr>
          <w:rFonts w:eastAsiaTheme="minorHAnsi"/>
          <w:b/>
          <w:sz w:val="28"/>
          <w:szCs w:val="28"/>
        </w:rPr>
      </w:pPr>
      <w:r w:rsidRPr="00BF763A">
        <w:rPr>
          <w:rFonts w:eastAsiaTheme="minorHAnsi"/>
          <w:b/>
          <w:sz w:val="28"/>
          <w:szCs w:val="28"/>
        </w:rPr>
        <w:t xml:space="preserve">Рожков Александр Алексеевич, 7 класс, «Кадетская средняя общеобразовательная школа № 2 имени Героя Советского Союза Матвея Степановича </w:t>
      </w:r>
      <w:proofErr w:type="spellStart"/>
      <w:r w:rsidRPr="00BF763A">
        <w:rPr>
          <w:rFonts w:eastAsiaTheme="minorHAnsi"/>
          <w:b/>
          <w:sz w:val="28"/>
          <w:szCs w:val="28"/>
        </w:rPr>
        <w:t>Батракова</w:t>
      </w:r>
      <w:proofErr w:type="spellEnd"/>
      <w:r w:rsidRPr="00BF763A">
        <w:rPr>
          <w:rFonts w:eastAsiaTheme="minorHAnsi"/>
          <w:b/>
          <w:sz w:val="28"/>
          <w:szCs w:val="28"/>
        </w:rPr>
        <w:t>»</w:t>
      </w:r>
    </w:p>
    <w:p w:rsidR="00F75E81" w:rsidRPr="00F75E81" w:rsidRDefault="00F75E81" w:rsidP="00F75E81">
      <w:pPr>
        <w:jc w:val="both"/>
        <w:rPr>
          <w:rFonts w:eastAsiaTheme="minorHAnsi"/>
          <w:b/>
          <w:color w:val="808080"/>
          <w:lang w:eastAsia="en-US"/>
        </w:rPr>
      </w:pPr>
      <w:r w:rsidRPr="00F75E81">
        <w:rPr>
          <w:rFonts w:eastAsiaTheme="minorHAnsi"/>
          <w:b/>
          <w:color w:val="808080"/>
          <w:lang w:eastAsia="en-US"/>
        </w:rPr>
        <w:t>Тематическое направление: «Он гением блистал в бою любом» (Дж. Байрон)</w:t>
      </w:r>
    </w:p>
    <w:p w:rsidR="00F75E81" w:rsidRPr="00F75E81" w:rsidRDefault="00F75E81" w:rsidP="00F75E81">
      <w:pPr>
        <w:jc w:val="both"/>
        <w:rPr>
          <w:rFonts w:eastAsiaTheme="minorHAnsi"/>
          <w:lang w:eastAsia="en-US"/>
        </w:rPr>
      </w:pPr>
      <w:r w:rsidRPr="00F75E81">
        <w:rPr>
          <w:rFonts w:eastAsiaTheme="minorHAnsi"/>
          <w:lang w:eastAsia="en-US"/>
        </w:rPr>
        <w:t>Жанр: рассказ</w:t>
      </w:r>
    </w:p>
    <w:p w:rsidR="00F75E81" w:rsidRPr="00F75E81" w:rsidRDefault="00F75E81" w:rsidP="00F75E81">
      <w:pPr>
        <w:jc w:val="both"/>
        <w:rPr>
          <w:rFonts w:eastAsiaTheme="minorHAnsi"/>
          <w:lang w:eastAsia="en-US"/>
        </w:rPr>
      </w:pPr>
      <w:r w:rsidRPr="00F75E81">
        <w:rPr>
          <w:rFonts w:eastAsiaTheme="minorHAnsi"/>
          <w:lang w:eastAsia="en-US"/>
        </w:rPr>
        <w:t>Тема сочинения:</w:t>
      </w:r>
      <w:r w:rsidRPr="00F75E8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Александр Васильевич Суворов – великий полководец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724"/>
        <w:gridCol w:w="2552"/>
        <w:gridCol w:w="5330"/>
        <w:gridCol w:w="624"/>
        <w:gridCol w:w="1241"/>
      </w:tblGrid>
      <w:tr w:rsidR="00F75E81" w:rsidRPr="00F75E81" w:rsidTr="00F75E81">
        <w:tc>
          <w:tcPr>
            <w:tcW w:w="709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552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70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52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552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954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38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552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81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0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195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70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lastRenderedPageBreak/>
              <w:t>всего</w:t>
            </w:r>
          </w:p>
        </w:tc>
        <w:tc>
          <w:tcPr>
            <w:tcW w:w="2552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40 б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75E81" w:rsidRPr="00F75E81" w:rsidRDefault="00F75E81" w:rsidP="00F75E81">
      <w:pPr>
        <w:spacing w:before="240"/>
        <w:rPr>
          <w:rFonts w:eastAsiaTheme="minorHAnsi" w:cstheme="minorBidi"/>
          <w:b/>
          <w:sz w:val="28"/>
          <w:szCs w:val="28"/>
          <w:lang w:eastAsia="en-US"/>
        </w:rPr>
      </w:pPr>
      <w:r w:rsidRPr="00F75E8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Дубинина Мария Владимировна , 7 класс</w:t>
      </w:r>
      <w:proofErr w:type="gramStart"/>
      <w:r w:rsidRPr="00F75E8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,</w:t>
      </w:r>
      <w:proofErr w:type="gramEnd"/>
      <w:r w:rsidRPr="00F75E8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«Гимназия №3»</w:t>
      </w:r>
      <w:r w:rsidRPr="00F75E81">
        <w:rPr>
          <w:rFonts w:eastAsiaTheme="minorHAnsi" w:cstheme="minorBidi"/>
          <w:b/>
          <w:sz w:val="28"/>
          <w:szCs w:val="28"/>
          <w:lang w:eastAsia="en-US"/>
        </w:rPr>
        <w:t xml:space="preserve"> </w:t>
      </w:r>
    </w:p>
    <w:p w:rsidR="00F75E81" w:rsidRPr="00F75E81" w:rsidRDefault="00F75E81" w:rsidP="00F75E81">
      <w:pPr>
        <w:spacing w:before="240"/>
        <w:rPr>
          <w:rFonts w:eastAsiaTheme="minorHAnsi" w:cstheme="minorBidi"/>
          <w:lang w:eastAsia="en-US"/>
        </w:rPr>
      </w:pPr>
      <w:r w:rsidRPr="00F75E81">
        <w:rPr>
          <w:rFonts w:eastAsiaTheme="minorHAnsi" w:cstheme="minorBidi"/>
          <w:lang w:eastAsia="en-US"/>
        </w:rPr>
        <w:t>Тематическое направление:</w:t>
      </w:r>
    </w:p>
    <w:p w:rsidR="00F75E81" w:rsidRPr="00F75E81" w:rsidRDefault="00F75E81" w:rsidP="00F75E81">
      <w:pPr>
        <w:spacing w:after="200"/>
        <w:rPr>
          <w:rFonts w:asciiTheme="minorHAnsi" w:eastAsiaTheme="minorHAnsi" w:hAnsiTheme="minorHAnsi" w:cstheme="minorBidi"/>
          <w:lang w:eastAsia="en-US"/>
        </w:rPr>
      </w:pPr>
      <w:r w:rsidRPr="00F75E81">
        <w:rPr>
          <w:rFonts w:eastAsiaTheme="minorHAnsi" w:cstheme="minorBidi"/>
          <w:lang w:eastAsia="en-US"/>
        </w:rPr>
        <w:t xml:space="preserve">"И 100, и 200 лет пройдет, никто войны забыть не сможет...» </w:t>
      </w:r>
      <w:proofErr w:type="gramStart"/>
      <w:r w:rsidRPr="00F75E81">
        <w:rPr>
          <w:rFonts w:eastAsiaTheme="minorHAnsi" w:cstheme="minorBidi"/>
          <w:lang w:eastAsia="en-US"/>
        </w:rPr>
        <w:t>(К. Симонов): 2020 год – Год памяти и славы(</w:t>
      </w:r>
      <w:proofErr w:type="gramEnd"/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75E81" w:rsidRPr="00F75E81" w:rsidTr="00F75E8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 w:cstheme="minorBidi"/>
                <w:lang w:eastAsia="en-US"/>
              </w:rPr>
            </w:pPr>
            <w:r w:rsidRPr="00F75E81">
              <w:rPr>
                <w:rFonts w:eastAsiaTheme="minorHAnsi" w:cstheme="minorBidi"/>
                <w:lang w:eastAsia="en-US"/>
              </w:rPr>
              <w:t xml:space="preserve">Жанр сочинения: эссе </w:t>
            </w:r>
          </w:p>
          <w:p w:rsidR="00F75E81" w:rsidRPr="00F75E81" w:rsidRDefault="00F75E81" w:rsidP="00F75E81">
            <w:pPr>
              <w:rPr>
                <w:rFonts w:eastAsiaTheme="minorHAnsi" w:cstheme="minorBidi"/>
                <w:lang w:eastAsia="en-US"/>
              </w:rPr>
            </w:pPr>
            <w:r w:rsidRPr="00F75E81">
              <w:rPr>
                <w:rFonts w:eastAsiaTheme="minorHAnsi" w:cstheme="minorBidi"/>
                <w:lang w:eastAsia="en-US"/>
              </w:rPr>
              <w:t>Тема сочинения:  Пожалуйста, помните!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"/>
        <w:gridCol w:w="2063"/>
        <w:gridCol w:w="4917"/>
        <w:gridCol w:w="842"/>
        <w:gridCol w:w="1010"/>
      </w:tblGrid>
      <w:tr w:rsidR="00F75E81" w:rsidRPr="00F75E81" w:rsidTr="00F75E81">
        <w:tc>
          <w:tcPr>
            <w:tcW w:w="739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063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73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63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063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75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43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063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39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43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59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63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769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73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 xml:space="preserve">Всего </w:t>
            </w:r>
          </w:p>
        </w:tc>
        <w:tc>
          <w:tcPr>
            <w:tcW w:w="2063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917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42 б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75E81" w:rsidRPr="00BF763A" w:rsidRDefault="00F75E81" w:rsidP="00BF763A">
      <w:pPr>
        <w:rPr>
          <w:rFonts w:eastAsiaTheme="minorHAnsi"/>
          <w:b/>
          <w:sz w:val="28"/>
          <w:szCs w:val="28"/>
        </w:rPr>
      </w:pPr>
      <w:proofErr w:type="spellStart"/>
      <w:r w:rsidRPr="00BF763A">
        <w:rPr>
          <w:rFonts w:eastAsiaTheme="minorHAnsi"/>
          <w:b/>
          <w:sz w:val="28"/>
          <w:szCs w:val="28"/>
        </w:rPr>
        <w:t>Купорева</w:t>
      </w:r>
      <w:proofErr w:type="spellEnd"/>
      <w:r w:rsidRPr="00BF763A">
        <w:rPr>
          <w:rFonts w:eastAsiaTheme="minorHAnsi"/>
          <w:b/>
          <w:sz w:val="28"/>
          <w:szCs w:val="28"/>
        </w:rPr>
        <w:t xml:space="preserve"> Алина Сергеевна, 7 класс, «Кадетская средняя общеобразовательная школа № 2 имени Героя Советского Союза Матвея Степановича </w:t>
      </w:r>
      <w:proofErr w:type="spellStart"/>
      <w:r w:rsidRPr="00BF763A">
        <w:rPr>
          <w:rFonts w:eastAsiaTheme="minorHAnsi"/>
          <w:b/>
          <w:sz w:val="28"/>
          <w:szCs w:val="28"/>
        </w:rPr>
        <w:t>Батракова</w:t>
      </w:r>
      <w:proofErr w:type="spellEnd"/>
      <w:r w:rsidRPr="00BF763A">
        <w:rPr>
          <w:rFonts w:eastAsiaTheme="minorHAnsi"/>
          <w:b/>
          <w:sz w:val="28"/>
          <w:szCs w:val="28"/>
        </w:rPr>
        <w:t>»</w:t>
      </w:r>
    </w:p>
    <w:p w:rsidR="00F75E81" w:rsidRPr="00F75E81" w:rsidRDefault="00F75E81" w:rsidP="00F75E81">
      <w:pPr>
        <w:spacing w:before="240"/>
        <w:rPr>
          <w:rFonts w:eastAsiaTheme="minorHAnsi" w:cstheme="minorBidi"/>
          <w:lang w:eastAsia="en-US"/>
        </w:rPr>
      </w:pPr>
      <w:r w:rsidRPr="00F75E81">
        <w:rPr>
          <w:rFonts w:eastAsiaTheme="minorHAnsi" w:cstheme="minorBidi"/>
          <w:lang w:eastAsia="en-US"/>
        </w:rPr>
        <w:t>Тематическое направление:</w:t>
      </w:r>
    </w:p>
    <w:p w:rsidR="00F75E81" w:rsidRPr="00F75E81" w:rsidRDefault="00F75E81" w:rsidP="00F75E81">
      <w:pPr>
        <w:spacing w:after="200"/>
        <w:rPr>
          <w:rFonts w:asciiTheme="minorHAnsi" w:eastAsiaTheme="minorHAnsi" w:hAnsiTheme="minorHAnsi" w:cstheme="minorBidi"/>
          <w:lang w:eastAsia="en-US"/>
        </w:rPr>
      </w:pPr>
      <w:r w:rsidRPr="00F75E81">
        <w:rPr>
          <w:rFonts w:eastAsiaTheme="minorHAnsi" w:cstheme="minorBidi"/>
          <w:lang w:eastAsia="en-US"/>
        </w:rPr>
        <w:lastRenderedPageBreak/>
        <w:t>"И 100, и 200 лет пройдет, никто войны забыть не сможет...» (К. Симонов): 2020 год – Год памяти и славы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75E81" w:rsidRPr="00F75E81" w:rsidTr="00F75E8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5E81" w:rsidRPr="00F75E81" w:rsidRDefault="00F75E81" w:rsidP="00F75E81">
            <w:pPr>
              <w:rPr>
                <w:rFonts w:eastAsiaTheme="minorHAnsi" w:cstheme="minorBidi"/>
                <w:lang w:eastAsia="en-US"/>
              </w:rPr>
            </w:pPr>
            <w:r w:rsidRPr="00F75E81">
              <w:rPr>
                <w:rFonts w:eastAsiaTheme="minorHAnsi" w:cstheme="minorBidi"/>
                <w:lang w:eastAsia="en-US"/>
              </w:rPr>
              <w:t xml:space="preserve">Жанр сочинения: эссе </w:t>
            </w:r>
          </w:p>
          <w:p w:rsidR="00F75E81" w:rsidRPr="00F75E81" w:rsidRDefault="00F75E81" w:rsidP="00F75E81">
            <w:pPr>
              <w:jc w:val="both"/>
              <w:rPr>
                <w:rFonts w:eastAsiaTheme="minorHAnsi"/>
                <w:color w:val="808080"/>
                <w:lang w:eastAsia="en-US"/>
              </w:rPr>
            </w:pPr>
            <w:proofErr w:type="spellStart"/>
            <w:r w:rsidRPr="00F75E81">
              <w:rPr>
                <w:rFonts w:eastAsiaTheme="minorHAnsi" w:cstheme="minorBidi"/>
                <w:lang w:eastAsia="en-US"/>
              </w:rPr>
              <w:t>Темтема</w:t>
            </w:r>
            <w:proofErr w:type="spellEnd"/>
            <w:r w:rsidRPr="00F75E81">
              <w:rPr>
                <w:rFonts w:eastAsiaTheme="minorHAnsi" w:cstheme="minorBidi"/>
                <w:lang w:eastAsia="en-US"/>
              </w:rPr>
              <w:t xml:space="preserve"> сочинения:  Есть память, которой не будет конца</w:t>
            </w:r>
          </w:p>
          <w:p w:rsidR="00F75E81" w:rsidRPr="00F75E81" w:rsidRDefault="00F75E81" w:rsidP="00F75E81">
            <w:pPr>
              <w:rPr>
                <w:rFonts w:eastAsiaTheme="minorHAnsi" w:cstheme="minorBidi"/>
                <w:lang w:eastAsia="en-US"/>
              </w:rPr>
            </w:pP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1"/>
        <w:gridCol w:w="1984"/>
        <w:gridCol w:w="5046"/>
        <w:gridCol w:w="766"/>
        <w:gridCol w:w="1099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1984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8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198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812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96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98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81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812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9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1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Всего </w:t>
            </w:r>
          </w:p>
        </w:tc>
        <w:tc>
          <w:tcPr>
            <w:tcW w:w="198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04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38 баллов</w:t>
            </w:r>
          </w:p>
        </w:tc>
      </w:tr>
    </w:tbl>
    <w:p w:rsidR="00F75E81" w:rsidRPr="00F75E81" w:rsidRDefault="00F75E81" w:rsidP="00F75E81">
      <w:pPr>
        <w:spacing w:after="20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F75E81" w:rsidRPr="00F75E81" w:rsidRDefault="00F75E81" w:rsidP="00F75E81">
      <w:pPr>
        <w:spacing w:after="20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F75E8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Возрастная категория 4-5 класс</w:t>
      </w:r>
    </w:p>
    <w:p w:rsidR="00F75E81" w:rsidRPr="00F75E81" w:rsidRDefault="00F75E81" w:rsidP="00F75E81">
      <w:pPr>
        <w:spacing w:before="240"/>
        <w:rPr>
          <w:rFonts w:eastAsiaTheme="minorHAnsi" w:cstheme="minorBidi"/>
          <w:b/>
          <w:sz w:val="28"/>
          <w:szCs w:val="28"/>
          <w:lang w:eastAsia="en-US"/>
        </w:rPr>
      </w:pPr>
      <w:r w:rsidRPr="00F75E8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Красилова Анастасия Дмитриевна, 5 класс,  «Гимназия №3»</w:t>
      </w:r>
      <w:r w:rsidRPr="00F75E81">
        <w:rPr>
          <w:rFonts w:eastAsiaTheme="minorHAnsi" w:cstheme="minorBidi"/>
          <w:b/>
          <w:sz w:val="28"/>
          <w:szCs w:val="28"/>
          <w:lang w:eastAsia="en-US"/>
        </w:rPr>
        <w:t xml:space="preserve"> </w:t>
      </w:r>
    </w:p>
    <w:p w:rsidR="00F75E81" w:rsidRPr="00F75E81" w:rsidRDefault="00F75E81" w:rsidP="00F75E81">
      <w:pPr>
        <w:spacing w:before="240"/>
        <w:rPr>
          <w:rFonts w:eastAsiaTheme="minorHAnsi" w:cstheme="minorBidi"/>
          <w:lang w:eastAsia="en-US"/>
        </w:rPr>
      </w:pPr>
      <w:r w:rsidRPr="00F75E81">
        <w:rPr>
          <w:rFonts w:eastAsiaTheme="minorHAnsi" w:cstheme="minorBidi"/>
          <w:b/>
          <w:lang w:eastAsia="en-US"/>
        </w:rPr>
        <w:t xml:space="preserve">Тематическое направление: </w:t>
      </w:r>
      <w:r w:rsidRPr="00F75E81">
        <w:rPr>
          <w:rFonts w:eastAsiaTheme="minorHAnsi" w:cstheme="minorBidi"/>
          <w:lang w:eastAsia="en-US"/>
        </w:rPr>
        <w:t>Охраняя растения, охраняем жизнь.</w:t>
      </w:r>
    </w:p>
    <w:p w:rsidR="00F75E81" w:rsidRPr="00F75E81" w:rsidRDefault="00F75E81" w:rsidP="00F75E81">
      <w:pPr>
        <w:rPr>
          <w:rFonts w:asciiTheme="minorHAnsi" w:eastAsiaTheme="minorHAnsi" w:hAnsiTheme="minorHAnsi" w:cstheme="minorBidi"/>
          <w:b/>
          <w:lang w:eastAsia="en-US"/>
        </w:rPr>
      </w:pPr>
      <w:r w:rsidRPr="00F75E81">
        <w:rPr>
          <w:rFonts w:eastAsiaTheme="minorHAnsi" w:cstheme="minorBidi"/>
          <w:b/>
          <w:lang w:eastAsia="en-US"/>
        </w:rPr>
        <w:t xml:space="preserve">Жанр сочинения: </w:t>
      </w:r>
      <w:r w:rsidRPr="00F75E81">
        <w:rPr>
          <w:rFonts w:eastAsiaTheme="minorHAnsi" w:cstheme="minorBidi"/>
          <w:lang w:eastAsia="en-US"/>
        </w:rPr>
        <w:t>очерк</w:t>
      </w:r>
    </w:p>
    <w:p w:rsidR="00F75E81" w:rsidRPr="00F75E81" w:rsidRDefault="00F75E81" w:rsidP="00F75E81">
      <w:pPr>
        <w:rPr>
          <w:rFonts w:asciiTheme="minorHAnsi" w:eastAsiaTheme="minorHAnsi" w:hAnsiTheme="minorHAnsi" w:cstheme="minorBidi"/>
          <w:lang w:eastAsia="en-US"/>
        </w:rPr>
      </w:pPr>
      <w:r w:rsidRPr="00F75E81">
        <w:rPr>
          <w:rFonts w:eastAsiaTheme="minorHAnsi" w:cstheme="minorBidi"/>
          <w:b/>
          <w:lang w:eastAsia="en-US"/>
        </w:rPr>
        <w:t xml:space="preserve">Тема сочинения: </w:t>
      </w:r>
      <w:r w:rsidRPr="00F75E81">
        <w:rPr>
          <w:rFonts w:eastAsiaTheme="minorHAnsi" w:cstheme="minorBidi"/>
          <w:lang w:eastAsia="en-US"/>
        </w:rPr>
        <w:t>Охраняй растения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"/>
        <w:gridCol w:w="2204"/>
        <w:gridCol w:w="4776"/>
        <w:gridCol w:w="842"/>
        <w:gridCol w:w="1010"/>
      </w:tblGrid>
      <w:tr w:rsidR="00F75E81" w:rsidRPr="00F75E81" w:rsidTr="00F75E81">
        <w:tc>
          <w:tcPr>
            <w:tcW w:w="739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204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73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0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Формулировка темы конкурсного </w:t>
            </w: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>сочинения</w:t>
            </w: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>1.1 уместность, самостоятельность, оригинальность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 xml:space="preserve">2 </w:t>
            </w:r>
          </w:p>
        </w:tc>
        <w:tc>
          <w:tcPr>
            <w:tcW w:w="220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5618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02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204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02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18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1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</w:tr>
      <w:tr w:rsidR="00F75E81" w:rsidRPr="00F75E81" w:rsidTr="00F75E81">
        <w:tc>
          <w:tcPr>
            <w:tcW w:w="739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04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628" w:type="dxa"/>
            <w:gridSpan w:val="3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739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 xml:space="preserve">Всего </w:t>
            </w:r>
          </w:p>
        </w:tc>
        <w:tc>
          <w:tcPr>
            <w:tcW w:w="2204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7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2" w:type="dxa"/>
            <w:gridSpan w:val="2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34 б</w:t>
            </w: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6"/>
        <w:gridCol w:w="2930"/>
        <w:gridCol w:w="4100"/>
        <w:gridCol w:w="1865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93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3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930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41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8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930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3.6 точность, ясность и выразительность речи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8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65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6"/>
        <w:gridCol w:w="2930"/>
        <w:gridCol w:w="4100"/>
        <w:gridCol w:w="1865"/>
      </w:tblGrid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№ </w:t>
            </w:r>
          </w:p>
        </w:tc>
        <w:tc>
          <w:tcPr>
            <w:tcW w:w="293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Критерий </w:t>
            </w: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Показатели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Оценка в баллах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3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Формулировка темы конкурсного сочинения</w:t>
            </w: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1.1 уместность, самостоятельность, оригинальность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930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Содержание сочинения </w:t>
            </w:r>
          </w:p>
        </w:tc>
        <w:tc>
          <w:tcPr>
            <w:tcW w:w="41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8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2.1 соответствие сочинения выбранному тематическому направлению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2.2 соответствие содержания выбранной теме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2.3 полнота раскрытия темы сочинения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2.4 оригинальность авторского замысла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2.5 корректное использование литературного, исторического, биографического, научного и других материалов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2.6 воплощенность идейного замысла 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930" w:type="dxa"/>
            <w:vMerge w:val="restart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Жанровое и языковое своеобразие сочинения</w:t>
            </w: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3.1 соответствие сочинения выбранному жанру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3.2 цельность композиции сочинения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3.3 логичность и соразмерность композиции сочинения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3.4 богатство лексики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3.5 разнообразие синтаксических конструкций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3.6 точность, ясность и </w:t>
            </w: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>выразительность речи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3.7 целесообразность использования языковых средств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3.8 стилевое единство текста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 w:val="restart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Грамотность сочинения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4.1 соблюдение орфографических норм русского языка</w:t>
            </w: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84"/>
            </w:tblGrid>
            <w:tr w:rsidR="00F75E81" w:rsidRPr="00F75E81" w:rsidTr="00F75E81">
              <w:trPr>
                <w:trHeight w:val="316"/>
              </w:trPr>
              <w:tc>
                <w:tcPr>
                  <w:tcW w:w="0" w:type="auto"/>
                </w:tcPr>
                <w:p w:rsidR="00F75E81" w:rsidRPr="00F75E81" w:rsidRDefault="00F75E81" w:rsidP="00F75E8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F75E81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4.2 соблюдение пунктуационных норм русского языка </w:t>
                  </w:r>
                </w:p>
              </w:tc>
            </w:tr>
          </w:tbl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4.3 соблюдение языковых норм (правил употребления слов, грамматических форм и стилистических ресурсов)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75E81" w:rsidRPr="00F75E81" w:rsidTr="00F75E81">
        <w:tc>
          <w:tcPr>
            <w:tcW w:w="676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  <w:vMerge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965" w:type="dxa"/>
            <w:gridSpan w:val="2"/>
          </w:tcPr>
          <w:p w:rsidR="00F75E81" w:rsidRPr="00F75E81" w:rsidRDefault="00F75E81" w:rsidP="00F75E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75E8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0 ошибок – 3 балла, 1-2 ошибки – 2 балла, 3 ошибки – 1 балл, </w:t>
            </w:r>
          </w:p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75E81">
              <w:rPr>
                <w:rFonts w:asciiTheme="minorHAnsi" w:eastAsiaTheme="minorHAnsi" w:hAnsiTheme="minorHAnsi" w:cstheme="minorBidi"/>
                <w:sz w:val="23"/>
                <w:szCs w:val="23"/>
                <w:lang w:eastAsia="en-US"/>
              </w:rPr>
              <w:t xml:space="preserve">более 3 ошибок – 0 баллов </w:t>
            </w:r>
          </w:p>
        </w:tc>
      </w:tr>
      <w:tr w:rsidR="00F75E81" w:rsidRPr="00F75E81" w:rsidTr="00F75E81">
        <w:tc>
          <w:tcPr>
            <w:tcW w:w="676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93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100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F75E81" w:rsidRPr="00F75E81" w:rsidRDefault="00F75E81" w:rsidP="00F75E8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F75E81" w:rsidRPr="00F75E81" w:rsidRDefault="00F75E81" w:rsidP="00F75E8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F763A" w:rsidRDefault="00BF763A" w:rsidP="00ED2DCB">
      <w:pPr>
        <w:jc w:val="center"/>
        <w:rPr>
          <w:b/>
          <w:bCs/>
          <w:color w:val="515151"/>
          <w:sz w:val="28"/>
          <w:szCs w:val="28"/>
        </w:rPr>
      </w:pPr>
    </w:p>
    <w:p w:rsidR="00BF763A" w:rsidRDefault="00BF763A" w:rsidP="00ED2DCB">
      <w:pPr>
        <w:jc w:val="center"/>
        <w:rPr>
          <w:b/>
          <w:bCs/>
          <w:color w:val="515151"/>
          <w:sz w:val="28"/>
          <w:szCs w:val="28"/>
        </w:rPr>
      </w:pPr>
    </w:p>
    <w:p w:rsidR="00BF763A" w:rsidRPr="00BF763A" w:rsidRDefault="00BF763A" w:rsidP="00BF763A">
      <w:pPr>
        <w:rPr>
          <w:b/>
          <w:bCs/>
          <w:color w:val="515151"/>
          <w:sz w:val="28"/>
          <w:szCs w:val="28"/>
        </w:rPr>
      </w:pPr>
      <w:r>
        <w:rPr>
          <w:b/>
          <w:bCs/>
          <w:color w:val="515151"/>
          <w:sz w:val="28"/>
          <w:szCs w:val="28"/>
        </w:rPr>
        <w:t>Приложение 4</w:t>
      </w:r>
    </w:p>
    <w:p w:rsidR="00ED2DCB" w:rsidRPr="00BF763A" w:rsidRDefault="00B04413" w:rsidP="00BF763A">
      <w:pPr>
        <w:jc w:val="center"/>
        <w:rPr>
          <w:b/>
        </w:rPr>
      </w:pPr>
      <w:r w:rsidRPr="00BF763A">
        <w:rPr>
          <w:b/>
          <w:bCs/>
          <w:color w:val="515151"/>
        </w:rPr>
        <w:t xml:space="preserve"> </w:t>
      </w:r>
      <w:r w:rsidR="00ED2DCB" w:rsidRPr="00BF763A">
        <w:rPr>
          <w:b/>
        </w:rPr>
        <w:t xml:space="preserve">МУНИЦИПАЛЬНОЕ КАЗЕННОЕ УЧРЕЖДЕНИЕ </w:t>
      </w:r>
    </w:p>
    <w:p w:rsidR="00ED2DCB" w:rsidRPr="00BF763A" w:rsidRDefault="00ED2DCB" w:rsidP="00BF763A">
      <w:pPr>
        <w:jc w:val="center"/>
        <w:rPr>
          <w:b/>
        </w:rPr>
      </w:pPr>
      <w:r w:rsidRPr="00BF763A">
        <w:rPr>
          <w:b/>
        </w:rPr>
        <w:t>«УПРАВЛЕНИЕ  ОБРАЗОВАНИЯ» ГОРОДА РУБЦОВСКА</w:t>
      </w:r>
    </w:p>
    <w:p w:rsidR="00ED2DCB" w:rsidRPr="00BF763A" w:rsidRDefault="00ED2DCB" w:rsidP="00BF763A">
      <w:pPr>
        <w:pBdr>
          <w:bottom w:val="double" w:sz="6" w:space="1" w:color="auto"/>
        </w:pBdr>
        <w:jc w:val="center"/>
        <w:rPr>
          <w:b/>
        </w:rPr>
      </w:pPr>
      <w:proofErr w:type="gramStart"/>
      <w:r w:rsidRPr="00BF763A">
        <w:rPr>
          <w:b/>
        </w:rPr>
        <w:t>П</w:t>
      </w:r>
      <w:proofErr w:type="gramEnd"/>
      <w:r w:rsidRPr="00BF763A">
        <w:rPr>
          <w:b/>
        </w:rPr>
        <w:t xml:space="preserve"> Р И К А З</w:t>
      </w:r>
    </w:p>
    <w:p w:rsidR="00ED2DCB" w:rsidRPr="00BF763A" w:rsidRDefault="00ED2DCB" w:rsidP="00BF763A">
      <w:pPr>
        <w:pBdr>
          <w:bottom w:val="double" w:sz="6" w:space="1" w:color="auto"/>
        </w:pBdr>
        <w:spacing w:after="240"/>
        <w:jc w:val="center"/>
        <w:rPr>
          <w:b/>
        </w:rPr>
      </w:pPr>
    </w:p>
    <w:p w:rsidR="00ED2DCB" w:rsidRPr="00BF763A" w:rsidRDefault="00ED2DCB" w:rsidP="00BF763A">
      <w:r w:rsidRPr="00BF763A">
        <w:t>02.09.2020</w:t>
      </w:r>
      <w:r w:rsidRPr="00BF763A">
        <w:tab/>
      </w:r>
      <w:r w:rsidRPr="00BF763A">
        <w:tab/>
      </w:r>
      <w:r w:rsidRPr="00BF763A">
        <w:tab/>
      </w:r>
      <w:r w:rsidRPr="00BF763A">
        <w:tab/>
      </w:r>
      <w:r w:rsidRPr="00BF763A">
        <w:tab/>
      </w:r>
      <w:r w:rsidRPr="00BF763A">
        <w:tab/>
      </w:r>
      <w:r w:rsidRPr="00BF763A">
        <w:tab/>
        <w:t xml:space="preserve">                                 № 347</w:t>
      </w:r>
    </w:p>
    <w:p w:rsidR="00ED2DCB" w:rsidRPr="00BF763A" w:rsidRDefault="00ED2DCB" w:rsidP="00BF763A"/>
    <w:p w:rsidR="00ED2DCB" w:rsidRPr="00BF763A" w:rsidRDefault="00ED2DCB" w:rsidP="00BF763A">
      <w:pPr>
        <w:shd w:val="clear" w:color="auto" w:fill="FFFFFF"/>
        <w:ind w:right="924"/>
        <w:jc w:val="both"/>
        <w:rPr>
          <w:spacing w:val="-1"/>
        </w:rPr>
      </w:pPr>
      <w:r w:rsidRPr="00BF763A">
        <w:rPr>
          <w:bCs/>
          <w:spacing w:val="-2"/>
        </w:rPr>
        <w:t xml:space="preserve">О проведении </w:t>
      </w:r>
      <w:proofErr w:type="gramStart"/>
      <w:r w:rsidRPr="00BF763A">
        <w:rPr>
          <w:spacing w:val="-1"/>
        </w:rPr>
        <w:t>школьного</w:t>
      </w:r>
      <w:proofErr w:type="gramEnd"/>
      <w:r w:rsidRPr="00BF763A">
        <w:rPr>
          <w:spacing w:val="-1"/>
        </w:rPr>
        <w:t xml:space="preserve"> </w:t>
      </w:r>
    </w:p>
    <w:p w:rsidR="00ED2DCB" w:rsidRPr="00BF763A" w:rsidRDefault="00ED2DCB" w:rsidP="00BF763A">
      <w:pPr>
        <w:shd w:val="clear" w:color="auto" w:fill="FFFFFF"/>
        <w:ind w:right="924"/>
        <w:jc w:val="both"/>
      </w:pPr>
      <w:r w:rsidRPr="00BF763A">
        <w:rPr>
          <w:spacing w:val="-1"/>
        </w:rPr>
        <w:t xml:space="preserve">этапа </w:t>
      </w:r>
      <w:r w:rsidRPr="00BF763A">
        <w:t xml:space="preserve">всероссийской олимпиады </w:t>
      </w:r>
    </w:p>
    <w:p w:rsidR="00ED2DCB" w:rsidRPr="00BF763A" w:rsidRDefault="00ED2DCB" w:rsidP="00BF763A">
      <w:pPr>
        <w:shd w:val="clear" w:color="auto" w:fill="FFFFFF"/>
        <w:ind w:right="924"/>
        <w:jc w:val="both"/>
      </w:pPr>
      <w:r w:rsidRPr="00BF763A">
        <w:t>школьников в 2020 /2021 учебном году</w:t>
      </w:r>
    </w:p>
    <w:p w:rsidR="00ED2DCB" w:rsidRPr="00BF763A" w:rsidRDefault="00ED2DCB" w:rsidP="00BF763A">
      <w:pPr>
        <w:ind w:firstLine="709"/>
      </w:pPr>
    </w:p>
    <w:p w:rsidR="00ED2DCB" w:rsidRPr="00BF763A" w:rsidRDefault="00ED2DCB" w:rsidP="00BF763A">
      <w:pPr>
        <w:shd w:val="clear" w:color="auto" w:fill="FFFFFF"/>
        <w:ind w:firstLine="720"/>
        <w:jc w:val="both"/>
        <w:rPr>
          <w:spacing w:val="55"/>
        </w:rPr>
      </w:pPr>
      <w:r w:rsidRPr="00BF763A">
        <w:rPr>
          <w:spacing w:val="-2"/>
        </w:rPr>
        <w:t xml:space="preserve">В соответствии с Порядком проведения </w:t>
      </w:r>
      <w:r w:rsidRPr="00BF763A">
        <w:t xml:space="preserve">всероссийской олимпиады школьников, утверждённым приказом Министерства образования и науки РФ от 18 ноября </w:t>
      </w:r>
      <w:smartTag w:uri="urn:schemas-microsoft-com:office:smarttags" w:element="metricconverter">
        <w:smartTagPr>
          <w:attr w:name="ProductID" w:val="2013 г"/>
        </w:smartTagPr>
        <w:r w:rsidRPr="00BF763A">
          <w:t>2013 г</w:t>
        </w:r>
      </w:smartTag>
      <w:r w:rsidRPr="00BF763A">
        <w:t xml:space="preserve">. №1252, </w:t>
      </w:r>
      <w:r w:rsidRPr="00BF763A">
        <w:rPr>
          <w:spacing w:val="-1"/>
        </w:rPr>
        <w:t>приказом</w:t>
      </w:r>
      <w:r w:rsidRPr="00BF763A">
        <w:rPr>
          <w:spacing w:val="-2"/>
        </w:rPr>
        <w:t xml:space="preserve">  Министерства образования и науки Алтайского края «О проведении школьного этапа всероссийской олимпиады школьников в 2020</w:t>
      </w:r>
      <w:r w:rsidRPr="00BF763A">
        <w:t xml:space="preserve">/2021 учебном году» от 30.07.2020 </w:t>
      </w:r>
      <w:r w:rsidRPr="00BF763A">
        <w:rPr>
          <w:spacing w:val="-2"/>
        </w:rPr>
        <w:t xml:space="preserve">№ 941 </w:t>
      </w:r>
      <w:r w:rsidRPr="00BF763A">
        <w:rPr>
          <w:spacing w:val="55"/>
        </w:rPr>
        <w:t>приказываю:</w:t>
      </w:r>
    </w:p>
    <w:p w:rsidR="00ED2DCB" w:rsidRPr="00BF763A" w:rsidRDefault="00ED2DCB" w:rsidP="00BF763A">
      <w:pPr>
        <w:shd w:val="clear" w:color="auto" w:fill="FFFFFF"/>
        <w:ind w:firstLine="720"/>
        <w:jc w:val="both"/>
      </w:pPr>
      <w:r w:rsidRPr="00BF763A">
        <w:t xml:space="preserve">1. </w:t>
      </w:r>
      <w:proofErr w:type="gramStart"/>
      <w:r w:rsidRPr="00BF763A">
        <w:t xml:space="preserve">Провести школьный этап всероссийской олимпиады школьников в 2020-2021 учебном году (далее – </w:t>
      </w:r>
      <w:proofErr w:type="spellStart"/>
      <w:r w:rsidRPr="00BF763A">
        <w:t>ВсОШ</w:t>
      </w:r>
      <w:proofErr w:type="spellEnd"/>
      <w:r w:rsidRPr="00BF763A">
        <w:t>) в общеобразовательных  учреждениях г. Рубцовска по следующим предметам: астрономия, английский язык, биология, география, информатика и ИКТ, искусство (МХК), история, литература, математика, немецкий язык, обществознание, ОБЖ, право, русский язык, технология, физика, физическая культура, химия, экология.</w:t>
      </w:r>
      <w:proofErr w:type="gramEnd"/>
    </w:p>
    <w:p w:rsidR="00ED2DCB" w:rsidRPr="00BF763A" w:rsidRDefault="00ED2DCB" w:rsidP="00BF763A">
      <w:pPr>
        <w:shd w:val="clear" w:color="auto" w:fill="FFFFFF"/>
        <w:ind w:firstLine="720"/>
        <w:jc w:val="both"/>
      </w:pPr>
      <w:r w:rsidRPr="00BF763A">
        <w:t xml:space="preserve">2. Установить следующие сроки проведения школьного этапа </w:t>
      </w:r>
      <w:proofErr w:type="spellStart"/>
      <w:r w:rsidRPr="00BF763A">
        <w:t>ВсОШ</w:t>
      </w:r>
      <w:proofErr w:type="spellEnd"/>
      <w:r w:rsidRPr="00BF763A">
        <w:t>:</w:t>
      </w:r>
    </w:p>
    <w:tbl>
      <w:tblPr>
        <w:tblW w:w="9919" w:type="dxa"/>
        <w:tblInd w:w="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2"/>
        <w:gridCol w:w="1984"/>
        <w:gridCol w:w="3261"/>
      </w:tblGrid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  <w:r w:rsidRPr="00BF763A">
              <w:t>Дата проведения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center"/>
            </w:pPr>
            <w:r w:rsidRPr="00BF763A">
              <w:t>Предмет</w:t>
            </w:r>
          </w:p>
        </w:tc>
        <w:tc>
          <w:tcPr>
            <w:tcW w:w="1984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center"/>
            </w:pPr>
            <w:r w:rsidRPr="00BF763A">
              <w:t>Срок предоставления ответов на олимпиадные задания</w:t>
            </w:r>
          </w:p>
        </w:tc>
        <w:tc>
          <w:tcPr>
            <w:tcW w:w="3261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center"/>
            </w:pPr>
            <w:r w:rsidRPr="00BF763A">
              <w:t xml:space="preserve">Срок выставления рейтинговых списков участников школьного этапа </w:t>
            </w:r>
            <w:proofErr w:type="spellStart"/>
            <w:r w:rsidRPr="00BF763A">
              <w:t>ВсОШ</w:t>
            </w:r>
            <w:proofErr w:type="spellEnd"/>
            <w:r w:rsidRPr="00BF763A">
              <w:t xml:space="preserve"> и олимпиадных работ победителей и призеров на официальных сайтах ОУ</w:t>
            </w: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23 сентября (</w:t>
            </w:r>
            <w:proofErr w:type="gramStart"/>
            <w:r w:rsidRPr="00BF763A">
              <w:t>ср</w:t>
            </w:r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  <w:r w:rsidRPr="00BF763A">
              <w:t>химия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center"/>
            </w:pPr>
            <w:r w:rsidRPr="00BF763A">
              <w:t xml:space="preserve">16 октября по </w:t>
            </w:r>
            <w:r w:rsidRPr="00BF763A">
              <w:lastRenderedPageBreak/>
              <w:t>всем предметам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center"/>
            </w:pPr>
            <w:r w:rsidRPr="00BF763A">
              <w:lastRenderedPageBreak/>
              <w:t>не позднее 22 октября</w:t>
            </w: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lastRenderedPageBreak/>
              <w:t>24 сентября (</w:t>
            </w:r>
            <w:proofErr w:type="spellStart"/>
            <w:r w:rsidRPr="00BF763A">
              <w:t>чт</w:t>
            </w:r>
            <w:proofErr w:type="spell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ОБЖ</w:t>
            </w:r>
          </w:p>
        </w:tc>
        <w:tc>
          <w:tcPr>
            <w:tcW w:w="1984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lastRenderedPageBreak/>
              <w:t>25 сентября (</w:t>
            </w:r>
            <w:proofErr w:type="spellStart"/>
            <w:r w:rsidRPr="00BF763A">
              <w:t>пт</w:t>
            </w:r>
            <w:proofErr w:type="spell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астрономия</w:t>
            </w:r>
          </w:p>
        </w:tc>
        <w:tc>
          <w:tcPr>
            <w:tcW w:w="1984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</w:pPr>
            <w:r w:rsidRPr="00BF763A">
              <w:t>28 сентября (</w:t>
            </w:r>
            <w:proofErr w:type="spellStart"/>
            <w:proofErr w:type="gramStart"/>
            <w:r w:rsidRPr="00BF763A">
              <w:t>пн</w:t>
            </w:r>
            <w:proofErr w:type="spellEnd"/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  <w:r w:rsidRPr="00BF763A">
              <w:t>география</w:t>
            </w:r>
          </w:p>
        </w:tc>
        <w:tc>
          <w:tcPr>
            <w:tcW w:w="1984" w:type="dxa"/>
            <w:vMerge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</w:p>
        </w:tc>
        <w:tc>
          <w:tcPr>
            <w:tcW w:w="3261" w:type="dxa"/>
            <w:vMerge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29 сентября (</w:t>
            </w:r>
            <w:proofErr w:type="spellStart"/>
            <w:proofErr w:type="gramStart"/>
            <w:r w:rsidRPr="00BF763A">
              <w:t>вт</w:t>
            </w:r>
            <w:proofErr w:type="spellEnd"/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технология,</w:t>
            </w:r>
          </w:p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 xml:space="preserve">физическая культура </w:t>
            </w:r>
          </w:p>
        </w:tc>
        <w:tc>
          <w:tcPr>
            <w:tcW w:w="1984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</w:pPr>
            <w:r w:rsidRPr="00BF763A">
              <w:t>30 сентября (</w:t>
            </w:r>
            <w:proofErr w:type="gramStart"/>
            <w:r w:rsidRPr="00BF763A">
              <w:t>ср</w:t>
            </w:r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биология</w:t>
            </w:r>
          </w:p>
        </w:tc>
        <w:tc>
          <w:tcPr>
            <w:tcW w:w="1984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1 октября (</w:t>
            </w:r>
            <w:proofErr w:type="spellStart"/>
            <w:r w:rsidRPr="00BF763A">
              <w:t>чт</w:t>
            </w:r>
            <w:proofErr w:type="spell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Право</w:t>
            </w:r>
          </w:p>
        </w:tc>
        <w:tc>
          <w:tcPr>
            <w:tcW w:w="1984" w:type="dxa"/>
            <w:vMerge/>
            <w:tcBorders>
              <w:bottom w:val="nil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bottom w:val="nil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6 октября (</w:t>
            </w:r>
            <w:proofErr w:type="spellStart"/>
            <w:proofErr w:type="gramStart"/>
            <w:r w:rsidRPr="00BF763A">
              <w:t>вт</w:t>
            </w:r>
            <w:proofErr w:type="spellEnd"/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  <w:r w:rsidRPr="00BF763A">
              <w:t>математика</w:t>
            </w:r>
          </w:p>
        </w:tc>
        <w:tc>
          <w:tcPr>
            <w:tcW w:w="1984" w:type="dxa"/>
            <w:vMerge w:val="restart"/>
            <w:tcBorders>
              <w:top w:val="nil"/>
            </w:tcBorders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</w:p>
        </w:tc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7 октября (</w:t>
            </w:r>
            <w:proofErr w:type="gramStart"/>
            <w:r w:rsidRPr="00BF763A">
              <w:t>ср</w:t>
            </w:r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история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8 октября (</w:t>
            </w:r>
            <w:proofErr w:type="spellStart"/>
            <w:r w:rsidRPr="00BF763A">
              <w:t>чт</w:t>
            </w:r>
            <w:proofErr w:type="spell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русский язык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9 октября (пт.)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физика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12 октября (</w:t>
            </w:r>
            <w:proofErr w:type="spellStart"/>
            <w:proofErr w:type="gramStart"/>
            <w:r w:rsidRPr="00BF763A">
              <w:t>пн</w:t>
            </w:r>
            <w:proofErr w:type="spellEnd"/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обществознание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13 октября (</w:t>
            </w:r>
            <w:proofErr w:type="spellStart"/>
            <w:proofErr w:type="gramStart"/>
            <w:r w:rsidRPr="00BF763A">
              <w:t>вт</w:t>
            </w:r>
            <w:proofErr w:type="spellEnd"/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экология, МХК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14 октября (</w:t>
            </w:r>
            <w:proofErr w:type="gramStart"/>
            <w:r w:rsidRPr="00BF763A">
              <w:t>ср</w:t>
            </w:r>
            <w:proofErr w:type="gram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литература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  <w:tr w:rsidR="00ED2DCB" w:rsidRPr="00BF763A" w:rsidTr="00BF763A">
        <w:tc>
          <w:tcPr>
            <w:tcW w:w="212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15 октября (</w:t>
            </w:r>
            <w:proofErr w:type="spellStart"/>
            <w:r w:rsidRPr="00BF763A">
              <w:t>чт</w:t>
            </w:r>
            <w:proofErr w:type="spellEnd"/>
            <w:r w:rsidRPr="00BF763A">
              <w:t>)</w:t>
            </w:r>
          </w:p>
        </w:tc>
        <w:tc>
          <w:tcPr>
            <w:tcW w:w="2552" w:type="dxa"/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  <w:r w:rsidRPr="00BF763A">
              <w:t>информатика и ИКТ; английский язык, немецкий язык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</w:tcBorders>
            <w:shd w:val="clear" w:color="auto" w:fill="auto"/>
          </w:tcPr>
          <w:p w:rsidR="00ED2DCB" w:rsidRPr="00BF763A" w:rsidRDefault="00ED2DCB" w:rsidP="00BF763A">
            <w:pPr>
              <w:spacing w:before="60" w:after="60"/>
              <w:jc w:val="both"/>
            </w:pPr>
          </w:p>
        </w:tc>
      </w:tr>
    </w:tbl>
    <w:p w:rsidR="00ED2DCB" w:rsidRPr="00BF763A" w:rsidRDefault="00ED2DCB" w:rsidP="00BF763A">
      <w:pPr>
        <w:shd w:val="clear" w:color="auto" w:fill="FFFFFF"/>
        <w:ind w:firstLine="709"/>
        <w:jc w:val="both"/>
      </w:pPr>
      <w:r w:rsidRPr="00BF763A">
        <w:t>3. Утвердить Положение о школьном этапе всероссийской олимпиады школьников (Приложение 1).</w:t>
      </w:r>
    </w:p>
    <w:p w:rsidR="00ED2DCB" w:rsidRPr="00BF763A" w:rsidRDefault="00ED2DCB" w:rsidP="00BF763A">
      <w:pPr>
        <w:shd w:val="clear" w:color="auto" w:fill="FFFFFF"/>
        <w:ind w:firstLine="709"/>
        <w:jc w:val="both"/>
      </w:pPr>
      <w:r w:rsidRPr="00BF763A">
        <w:t xml:space="preserve">4. Утвердить состав муниципальных предметно-методических комиссий </w:t>
      </w:r>
      <w:proofErr w:type="spellStart"/>
      <w:r w:rsidRPr="00BF763A">
        <w:t>ВсОШ</w:t>
      </w:r>
      <w:proofErr w:type="spellEnd"/>
      <w:r w:rsidRPr="00BF763A">
        <w:t xml:space="preserve"> (Приложение 2).</w:t>
      </w:r>
    </w:p>
    <w:p w:rsidR="00ED2DCB" w:rsidRPr="00BF763A" w:rsidRDefault="00ED2DCB" w:rsidP="00BF763A">
      <w:pPr>
        <w:shd w:val="clear" w:color="auto" w:fill="FFFFFF"/>
        <w:ind w:firstLine="709"/>
        <w:jc w:val="both"/>
      </w:pPr>
      <w:r w:rsidRPr="00BF763A">
        <w:t xml:space="preserve">5. Муниципальным предметно-методическим комиссиям разработать задания для школьного этапа </w:t>
      </w:r>
      <w:proofErr w:type="spellStart"/>
      <w:r w:rsidRPr="00BF763A">
        <w:t>ВсОШ</w:t>
      </w:r>
      <w:proofErr w:type="spellEnd"/>
      <w:r w:rsidRPr="00BF763A">
        <w:t>.</w:t>
      </w:r>
    </w:p>
    <w:p w:rsidR="00ED2DCB" w:rsidRPr="00BF763A" w:rsidRDefault="00ED2DCB" w:rsidP="00BF763A">
      <w:pPr>
        <w:shd w:val="clear" w:color="auto" w:fill="FFFFFF"/>
        <w:ind w:firstLine="709"/>
        <w:jc w:val="both"/>
      </w:pPr>
      <w:r w:rsidRPr="00BF763A">
        <w:t>6. Руководителям муниципальных бюджетных общеобразовательных учреждений обеспечить:</w:t>
      </w:r>
    </w:p>
    <w:p w:rsidR="00ED2DCB" w:rsidRPr="00BF763A" w:rsidRDefault="00ED2DCB" w:rsidP="00BF763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F763A">
        <w:t>проведение школьного этапа олимпиады в ОУ в установленные сроки в соответствии с Положением о проведении школьного этапа;</w:t>
      </w:r>
    </w:p>
    <w:p w:rsidR="00ED2DCB" w:rsidRPr="00BF763A" w:rsidRDefault="00ED2DCB" w:rsidP="00BF763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F763A">
        <w:t>размещение приказов, графика проведения школьного этапа, рейтинговых списков участников школьного этапа и олимпиадных работ победителей и призеров школьного этапа на сайтах ОУ;</w:t>
      </w:r>
    </w:p>
    <w:p w:rsidR="00ED2DCB" w:rsidRPr="00BF763A" w:rsidRDefault="00ED2DCB" w:rsidP="00BF763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F763A">
        <w:t xml:space="preserve">в срок не позднее 23.10.2020 предоставление рейтинговых списков всех участников школьного этапа </w:t>
      </w:r>
      <w:proofErr w:type="spellStart"/>
      <w:r w:rsidRPr="00BF763A">
        <w:t>ВсОШ</w:t>
      </w:r>
      <w:proofErr w:type="spellEnd"/>
      <w:r w:rsidRPr="00BF763A">
        <w:t xml:space="preserve"> по установленной форме (Приложение 3) на электронный адрес: </w:t>
      </w:r>
      <w:hyperlink r:id="rId6" w:history="1">
        <w:r w:rsidRPr="00BF763A">
          <w:rPr>
            <w:color w:val="0000FF"/>
            <w:u w:val="single"/>
          </w:rPr>
          <w:t>Vafina@ruo.ugmk-telecom.ru</w:t>
        </w:r>
      </w:hyperlink>
      <w:r w:rsidRPr="00BF763A">
        <w:t>;</w:t>
      </w:r>
    </w:p>
    <w:p w:rsidR="00ED2DCB" w:rsidRPr="00BF763A" w:rsidRDefault="00ED2DCB" w:rsidP="00BF763A">
      <w:pPr>
        <w:shd w:val="clear" w:color="auto" w:fill="FFFFFF"/>
        <w:ind w:firstLine="709"/>
        <w:jc w:val="both"/>
      </w:pPr>
      <w:r w:rsidRPr="00BF763A">
        <w:t>предоставление работ победителей и призеров школьного этапа в МКУ «Управление образования» (кабинет № 8).</w:t>
      </w:r>
    </w:p>
    <w:p w:rsidR="00ED2DCB" w:rsidRPr="00BF763A" w:rsidRDefault="00ED2DCB" w:rsidP="00BF763A">
      <w:pPr>
        <w:ind w:firstLine="709"/>
        <w:jc w:val="both"/>
        <w:rPr>
          <w:b/>
          <w:color w:val="000000"/>
        </w:rPr>
      </w:pPr>
      <w:r w:rsidRPr="00BF763A">
        <w:t>7.  Контроль исполнения настоящего приказа возложить на заместителя начальника Н.А. Данилову.</w:t>
      </w:r>
    </w:p>
    <w:p w:rsidR="00ED2DCB" w:rsidRPr="00BF763A" w:rsidRDefault="00ED2DCB" w:rsidP="00BF763A">
      <w:pPr>
        <w:shd w:val="clear" w:color="auto" w:fill="FFFFFF"/>
        <w:spacing w:before="60" w:after="60"/>
        <w:ind w:firstLine="720"/>
        <w:jc w:val="both"/>
      </w:pPr>
    </w:p>
    <w:p w:rsidR="00ED2DCB" w:rsidRPr="00BF763A" w:rsidRDefault="00ED2DCB" w:rsidP="00BF763A">
      <w:pPr>
        <w:ind w:firstLine="709"/>
        <w:jc w:val="both"/>
      </w:pPr>
    </w:p>
    <w:p w:rsidR="00ED2DCB" w:rsidRPr="00BF763A" w:rsidRDefault="00ED2DCB" w:rsidP="00BF763A">
      <w:pPr>
        <w:jc w:val="both"/>
      </w:pPr>
      <w:r w:rsidRPr="00BF763A">
        <w:t xml:space="preserve">Начальник                                                                                А. А. </w:t>
      </w:r>
      <w:proofErr w:type="spellStart"/>
      <w:r w:rsidRPr="00BF763A">
        <w:t>Мищерин</w:t>
      </w:r>
      <w:proofErr w:type="spellEnd"/>
    </w:p>
    <w:p w:rsidR="00ED2DCB" w:rsidRPr="00BF763A" w:rsidRDefault="00ED2DCB" w:rsidP="00BF763A">
      <w:pPr>
        <w:jc w:val="both"/>
      </w:pPr>
    </w:p>
    <w:p w:rsidR="00ED2DCB" w:rsidRPr="00BF763A" w:rsidRDefault="00ED2DCB" w:rsidP="00BF763A">
      <w:pPr>
        <w:jc w:val="both"/>
      </w:pPr>
    </w:p>
    <w:p w:rsidR="00ED2DCB" w:rsidRPr="00BF763A" w:rsidRDefault="00ED2DCB" w:rsidP="00BF763A">
      <w:pPr>
        <w:ind w:left="5670"/>
        <w:jc w:val="both"/>
      </w:pPr>
      <w:r w:rsidRPr="00BF763A">
        <w:t>от 02.09.2020 № 347</w:t>
      </w:r>
    </w:p>
    <w:p w:rsidR="00ED2DCB" w:rsidRPr="00BF763A" w:rsidRDefault="00ED2DCB" w:rsidP="00BF763A">
      <w:pPr>
        <w:ind w:firstLine="709"/>
        <w:jc w:val="center"/>
      </w:pPr>
    </w:p>
    <w:p w:rsidR="00ED2DCB" w:rsidRPr="00BF763A" w:rsidRDefault="00ED2DCB" w:rsidP="00BF763A">
      <w:pPr>
        <w:ind w:firstLine="709"/>
        <w:jc w:val="center"/>
      </w:pPr>
      <w:r w:rsidRPr="00BF763A">
        <w:t>ПОЛОЖЕНИЕ</w:t>
      </w:r>
    </w:p>
    <w:p w:rsidR="00ED2DCB" w:rsidRPr="00BF763A" w:rsidRDefault="00ED2DCB" w:rsidP="00BF763A">
      <w:pPr>
        <w:ind w:firstLine="709"/>
        <w:jc w:val="center"/>
      </w:pPr>
      <w:r w:rsidRPr="00BF763A">
        <w:lastRenderedPageBreak/>
        <w:t xml:space="preserve">о проведении школьного  этапа всероссийской олимпиады школьников в 2020-2021 учебном году </w:t>
      </w:r>
    </w:p>
    <w:p w:rsidR="00ED2DCB" w:rsidRPr="00BF763A" w:rsidRDefault="00ED2DCB" w:rsidP="00BF763A">
      <w:pPr>
        <w:ind w:firstLine="709"/>
        <w:jc w:val="center"/>
      </w:pPr>
    </w:p>
    <w:p w:rsidR="00ED2DCB" w:rsidRPr="00BF763A" w:rsidRDefault="00ED2DCB" w:rsidP="00BF763A">
      <w:pPr>
        <w:ind w:firstLine="709"/>
        <w:jc w:val="center"/>
        <w:rPr>
          <w:b/>
        </w:rPr>
      </w:pPr>
      <w:r w:rsidRPr="00BF763A">
        <w:rPr>
          <w:b/>
        </w:rPr>
        <w:t>1. Общие положения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1.1. </w:t>
      </w:r>
      <w:proofErr w:type="gramStart"/>
      <w:r w:rsidRPr="00BF763A">
        <w:t>Настоящее Положение о проведении школьного этапа всероссийской олимпиады школьников в 2020-2021 учебном году (далее – «Положение») определяет порядок организации и проведения школьного этапа всероссийской олимпиады школьников по общеобразовательным предметам (далее – «Олимпиада»), перечень общеобразовательных предметов, по которым она проводится, определяет организационно - технологическую модель проведения олимпиады, участников олимпиады, их права и обязанности, устанавливает правила утверждения результатов олимпиады и определения победителей и призеров школьного</w:t>
      </w:r>
      <w:proofErr w:type="gramEnd"/>
      <w:r w:rsidRPr="00BF763A">
        <w:t xml:space="preserve"> этапа олимпиады.</w:t>
      </w:r>
    </w:p>
    <w:p w:rsidR="00ED2DCB" w:rsidRPr="00BF763A" w:rsidRDefault="00ED2DCB" w:rsidP="00BF763A">
      <w:pPr>
        <w:ind w:firstLine="709"/>
        <w:jc w:val="both"/>
      </w:pPr>
      <w:r w:rsidRPr="00BF763A">
        <w:t>1.2. Олимпиада проводится в 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по общеобразовательному предмету для формирования заявки на участие в муниципальном этапе всероссийской олимпиады школьников (далее – «</w:t>
      </w:r>
      <w:proofErr w:type="spellStart"/>
      <w:r w:rsidRPr="00BF763A">
        <w:t>ВсОШ</w:t>
      </w:r>
      <w:proofErr w:type="spellEnd"/>
      <w:r w:rsidRPr="00BF763A">
        <w:t>»).</w:t>
      </w:r>
    </w:p>
    <w:p w:rsidR="00ED2DCB" w:rsidRPr="00BF763A" w:rsidRDefault="00ED2DCB" w:rsidP="00BF763A">
      <w:pPr>
        <w:ind w:firstLine="709"/>
        <w:jc w:val="both"/>
      </w:pPr>
      <w:r w:rsidRPr="00BF763A">
        <w:t>1.3. Школьный этап проводится в соответствии со следующими документами:</w:t>
      </w:r>
    </w:p>
    <w:p w:rsidR="00ED2DCB" w:rsidRPr="00BF763A" w:rsidRDefault="00ED2DCB" w:rsidP="00BF763A">
      <w:pPr>
        <w:ind w:firstLine="709"/>
        <w:jc w:val="both"/>
      </w:pPr>
      <w:r w:rsidRPr="00BF763A">
        <w:t>- Порядком проведения всероссийской олимпиады школьников, утвержденным Приказом Министерства образования и науки Российской Федерации от 18 ноября 2013 года №1252;</w:t>
      </w:r>
    </w:p>
    <w:p w:rsidR="00ED2DCB" w:rsidRPr="00BF763A" w:rsidRDefault="00ED2DCB" w:rsidP="00BF763A">
      <w:pPr>
        <w:ind w:firstLine="709"/>
        <w:jc w:val="both"/>
      </w:pPr>
      <w:r w:rsidRPr="00BF763A">
        <w:t>- приказом Министерства образования и науки Алтайского края от 30.07.2020 № 941 «О проведении школьного этапа всероссийской олимпиады школьников в 2020/2021 учебном году»;</w:t>
      </w:r>
    </w:p>
    <w:p w:rsidR="00ED2DCB" w:rsidRPr="00BF763A" w:rsidRDefault="00ED2DCB" w:rsidP="00BF763A">
      <w:pPr>
        <w:ind w:firstLine="709"/>
        <w:jc w:val="both"/>
      </w:pPr>
      <w:r w:rsidRPr="00BF763A">
        <w:t>- ФЗ от 27.07.2006 №152-ФЗ «О персональных данных».</w:t>
      </w:r>
    </w:p>
    <w:p w:rsidR="00ED2DCB" w:rsidRPr="00BF763A" w:rsidRDefault="00ED2DCB" w:rsidP="00BF763A">
      <w:pPr>
        <w:ind w:firstLine="709"/>
        <w:jc w:val="both"/>
      </w:pPr>
      <w:r w:rsidRPr="00BF763A">
        <w:t>1.4. Школьный этап Олимпиады проводится по разработанным муниципальными предметно-методическими комиссиями заданиям по общеобразовательным предметам, по которым проводится Олимпиада, основанным на содержании образовательных программ начального общего, основного общего и среднего общего образования углубленного уровня и соответствующей направленности (профиля) для 4-11 классов (далее – «олимпиадные задания»).</w:t>
      </w:r>
    </w:p>
    <w:p w:rsidR="00ED2DCB" w:rsidRPr="00BF763A" w:rsidRDefault="00ED2DCB" w:rsidP="00BF763A">
      <w:pPr>
        <w:ind w:firstLine="709"/>
        <w:jc w:val="both"/>
      </w:pPr>
      <w:r w:rsidRPr="00BF763A">
        <w:t>1.5. Сроки и места проведения школьного этапа Олимпиады по каждому общеобразовательному предмету устанавливаются                                 МКУ «Управление образования» г. Рубцовска.</w:t>
      </w:r>
    </w:p>
    <w:p w:rsidR="00ED2DCB" w:rsidRPr="00BF763A" w:rsidRDefault="00ED2DCB" w:rsidP="00BF763A">
      <w:pPr>
        <w:ind w:firstLine="709"/>
        <w:jc w:val="both"/>
      </w:pPr>
      <w:r w:rsidRPr="00BF763A">
        <w:t>1.6. На школьном этапе Олимпиады на добровольной основе принимают индивидуальное участие обучающиеся 4-11 классов муниципальных бюджетных общеобразовательных учреждений г. Рубцовска.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1.7. Участники школьного этапа Олимпиады вправе выполнять олимпиадные задания, разработанные для </w:t>
      </w:r>
      <w:proofErr w:type="gramStart"/>
      <w:r w:rsidRPr="00BF763A">
        <w:t>более старших</w:t>
      </w:r>
      <w:proofErr w:type="gramEnd"/>
      <w:r w:rsidRPr="00BF763A">
        <w:t xml:space="preserve"> классов по отношению к тем, в которых они проходят обучение. 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ED2DCB" w:rsidRPr="00BF763A" w:rsidRDefault="00ED2DCB" w:rsidP="00BF763A">
      <w:pPr>
        <w:ind w:firstLine="709"/>
        <w:jc w:val="both"/>
      </w:pPr>
      <w:r w:rsidRPr="00BF763A">
        <w:rPr>
          <w:b/>
        </w:rPr>
        <w:t>2. Организация проведения школьного этапа Олимпиады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2.1. </w:t>
      </w:r>
      <w:proofErr w:type="gramStart"/>
      <w:r w:rsidRPr="00BF763A">
        <w:t>Школьный этап всероссийской олимпиады школьников в                         г. Рубцовске в 2020-2021 учебном году проводится для учащихся 4-11 классов по общеобразовательным предметам: физика, химия, экология, география, литература, ОБЖ, физическая культура, технология, история, право, биология, физика, русский язык, обществознание, астрономия, информатика и ИКТ, английский язык, немецкий язык, МХК;  математика -  в сроки, устанавливаемые МКУ «Управление образования» г. Рубцовска.</w:t>
      </w:r>
      <w:proofErr w:type="gramEnd"/>
    </w:p>
    <w:p w:rsidR="00ED2DCB" w:rsidRPr="00BF763A" w:rsidRDefault="00ED2DCB" w:rsidP="00BF763A">
      <w:pPr>
        <w:ind w:firstLine="709"/>
        <w:jc w:val="both"/>
      </w:pPr>
      <w:r w:rsidRPr="00BF763A">
        <w:t>2.2. Муниципальным координатором школьного этапа Олимпиады является МКУ «Управление образования» г. Рубцовска.</w:t>
      </w:r>
    </w:p>
    <w:p w:rsidR="00ED2DCB" w:rsidRPr="00BF763A" w:rsidRDefault="00ED2DCB" w:rsidP="00BF763A">
      <w:pPr>
        <w:ind w:left="708" w:firstLine="1"/>
        <w:jc w:val="both"/>
      </w:pPr>
      <w:r w:rsidRPr="00BF763A">
        <w:t xml:space="preserve">2.3. Муниципальный координатор школьного этапа Олимпиады: </w:t>
      </w:r>
    </w:p>
    <w:p w:rsidR="00ED2DCB" w:rsidRPr="00BF763A" w:rsidRDefault="00ED2DCB" w:rsidP="00BF763A">
      <w:pPr>
        <w:ind w:firstLine="709"/>
        <w:jc w:val="both"/>
      </w:pPr>
      <w:r w:rsidRPr="00BF763A">
        <w:lastRenderedPageBreak/>
        <w:t>- формирует состав муниципальных предметно-методических комиссий и утверждает его состав;</w:t>
      </w:r>
    </w:p>
    <w:p w:rsidR="00ED2DCB" w:rsidRPr="00BF763A" w:rsidRDefault="00ED2DCB" w:rsidP="00BF763A">
      <w:pPr>
        <w:ind w:firstLine="709"/>
        <w:jc w:val="both"/>
      </w:pPr>
      <w:proofErr w:type="gramStart"/>
      <w:r w:rsidRPr="00BF763A">
        <w:t>- утверждает требования к организации и проведению школьного этапа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критерии и методики оценивания олимпиадных заданий, процедуру регистрации участников Олимпиады, показ олимпиадных работ, а</w:t>
      </w:r>
      <w:proofErr w:type="gramEnd"/>
      <w:r w:rsidRPr="00BF763A">
        <w:t xml:space="preserve"> также рассмотрения апелляций участников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обеспечивает хранение олимпиадных заданий по каждому общеобразовательному предмету для школьного этапа Олимпиады, несет установленную законодательством РФ ответственность за их конфиденциальность;</w:t>
      </w:r>
    </w:p>
    <w:p w:rsidR="00ED2DCB" w:rsidRPr="00BF763A" w:rsidRDefault="00ED2DCB" w:rsidP="00BF763A">
      <w:pPr>
        <w:ind w:firstLine="709"/>
        <w:jc w:val="both"/>
      </w:pPr>
      <w:r w:rsidRPr="00BF763A">
        <w:t>- заблаговременно информирует руководителей ОУ о сроках проведения школьного этапа Олимпиады, а также о настоящем Порядке и требованиях к организации проведения школьного этапа Олимпиады по каждому общеобразовательному предмету.</w:t>
      </w:r>
    </w:p>
    <w:p w:rsidR="00ED2DCB" w:rsidRPr="00BF763A" w:rsidRDefault="00ED2DCB" w:rsidP="00BF763A">
      <w:pPr>
        <w:ind w:firstLine="709"/>
        <w:jc w:val="both"/>
      </w:pPr>
      <w:r w:rsidRPr="00BF763A">
        <w:t>2.4. Организацию проведения школьного этапа Олимпиады осуществляют муниципальные бюджетные общеобразовательные учреждения г. Рубцовска (далее – «ОУ»).</w:t>
      </w:r>
    </w:p>
    <w:p w:rsidR="00ED2DCB" w:rsidRPr="00BF763A" w:rsidRDefault="00ED2DCB" w:rsidP="00BF763A">
      <w:pPr>
        <w:ind w:firstLine="709"/>
        <w:jc w:val="both"/>
      </w:pPr>
      <w:r w:rsidRPr="00BF763A">
        <w:t>2.5. Каждое ОУ: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- назначает приказом ответственного за проведение в ОУ школьного этапа </w:t>
      </w:r>
      <w:proofErr w:type="spellStart"/>
      <w:r w:rsidRPr="00BF763A">
        <w:t>ВсОШ</w:t>
      </w:r>
      <w:proofErr w:type="spellEnd"/>
      <w:r w:rsidRPr="00BF763A">
        <w:t>;</w:t>
      </w:r>
    </w:p>
    <w:p w:rsidR="00ED2DCB" w:rsidRPr="00BF763A" w:rsidRDefault="00ED2DCB" w:rsidP="00BF763A">
      <w:pPr>
        <w:ind w:firstLine="709"/>
        <w:jc w:val="both"/>
      </w:pPr>
      <w:r w:rsidRPr="00BF763A">
        <w:t>- формирует оргкомитет школьного этапа Олимпиады и формирует его состав;</w:t>
      </w:r>
    </w:p>
    <w:p w:rsidR="00ED2DCB" w:rsidRPr="00BF763A" w:rsidRDefault="00ED2DCB" w:rsidP="00BF763A">
      <w:pPr>
        <w:ind w:firstLine="709"/>
        <w:jc w:val="both"/>
      </w:pPr>
      <w:r w:rsidRPr="00BF763A">
        <w:t>- заблаговременно информирует обучающихся и их родителей (законных представителей) о сроках и местах проведения муниципального этапа Олимпиады по каждому общеобразовательному предмету, а также о настоящем Положении и утвержденных требованиях к организации и проведению муниципального этапа Олимпиады по каждому общеобразовательному предмету;</w:t>
      </w:r>
    </w:p>
    <w:p w:rsidR="00ED2DCB" w:rsidRPr="00BF763A" w:rsidRDefault="00ED2DCB" w:rsidP="00BF763A">
      <w:pPr>
        <w:ind w:firstLine="709"/>
        <w:jc w:val="both"/>
      </w:pPr>
      <w:r w:rsidRPr="00BF763A">
        <w:t>- обеспечивает сбор и хранение заявлений родителей (законных представителей) обучающихся, заявивших о своем участии в Олимпиаде, об ознакомлении с настоящим порядком и согласии на публикацию олимпиадных работ своих несовершеннолетних детей, в том числе в сети Интернет;</w:t>
      </w:r>
    </w:p>
    <w:p w:rsidR="00ED2DCB" w:rsidRPr="00BF763A" w:rsidRDefault="00ED2DCB" w:rsidP="00BF763A">
      <w:pPr>
        <w:ind w:firstLine="708"/>
        <w:jc w:val="both"/>
      </w:pPr>
      <w:r w:rsidRPr="00BF763A">
        <w:t>- определяет квоты победителей и призеров школьного этапа Олимпиады по каждому общеобразовательному предмету;</w:t>
      </w:r>
    </w:p>
    <w:p w:rsidR="00ED2DCB" w:rsidRPr="00BF763A" w:rsidRDefault="00ED2DCB" w:rsidP="00BF763A">
      <w:pPr>
        <w:ind w:firstLine="851"/>
        <w:jc w:val="both"/>
      </w:pPr>
      <w:r w:rsidRPr="00BF763A">
        <w:t xml:space="preserve">- приказом ОУ </w:t>
      </w:r>
      <w:proofErr w:type="gramStart"/>
      <w:r w:rsidRPr="00BF763A">
        <w:t>утверждает</w:t>
      </w:r>
      <w:proofErr w:type="gramEnd"/>
      <w:r w:rsidRPr="00BF763A">
        <w:t xml:space="preserve"> результаты школьного этапа Олимпиады по каждому общеобразовательному предмету и публикует их на своем официальном сайте в сети Интернет, в том числе протоколы жюри школьного этапа Олимпиады по каждому общеобразовательному предмету;</w:t>
      </w:r>
    </w:p>
    <w:p w:rsidR="00ED2DCB" w:rsidRPr="00BF763A" w:rsidRDefault="00ED2DCB" w:rsidP="00BF763A">
      <w:pPr>
        <w:ind w:firstLine="709"/>
        <w:jc w:val="both"/>
      </w:pPr>
      <w:r w:rsidRPr="00BF763A">
        <w:t>- передает результаты школьного этапа координатору муниципального этапа, в им установленном формате (рейтинговые списки и работы победителей и призеров школьного этапа);</w:t>
      </w:r>
    </w:p>
    <w:p w:rsidR="00ED2DCB" w:rsidRPr="00BF763A" w:rsidRDefault="00ED2DCB" w:rsidP="00BF763A">
      <w:pPr>
        <w:ind w:firstLine="709"/>
        <w:jc w:val="both"/>
      </w:pPr>
      <w:r w:rsidRPr="00BF763A">
        <w:t>- награждает победителей и призеров школьного этапа Олимпиады дипломами и грамотами.</w:t>
      </w:r>
    </w:p>
    <w:p w:rsidR="00ED2DCB" w:rsidRPr="00BF763A" w:rsidRDefault="00ED2DCB" w:rsidP="00BF763A">
      <w:pPr>
        <w:ind w:firstLine="709"/>
        <w:jc w:val="both"/>
      </w:pPr>
      <w:r w:rsidRPr="00BF763A">
        <w:t>2.4. Оргкомитет школьного этапа Олимпиады:</w:t>
      </w:r>
    </w:p>
    <w:p w:rsidR="00ED2DCB" w:rsidRPr="00BF763A" w:rsidRDefault="00ED2DCB" w:rsidP="00BF763A">
      <w:pPr>
        <w:ind w:firstLine="709"/>
        <w:jc w:val="both"/>
      </w:pPr>
      <w:r w:rsidRPr="00BF763A">
        <w:t>- определяет организационно-технологическую модель проведения школьного этапа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формирует жюри школьного этапа олимпиады по каждому общеобразовательному предмету и утверждает его составы (жюри школьного этапа формируется из числа педагогических работников ОУ);</w:t>
      </w:r>
    </w:p>
    <w:p w:rsidR="00ED2DCB" w:rsidRPr="00BF763A" w:rsidRDefault="00ED2DCB" w:rsidP="00BF763A">
      <w:pPr>
        <w:ind w:firstLine="709"/>
        <w:jc w:val="both"/>
      </w:pPr>
      <w:r w:rsidRPr="00BF763A">
        <w:t>- обеспечивает хранение олимпиадных заданий по каждому общеобразовательному предмету, несет установленную законодательством РФ ответственность за их конфиденциальность;</w:t>
      </w:r>
    </w:p>
    <w:p w:rsidR="00ED2DCB" w:rsidRPr="00BF763A" w:rsidRDefault="00ED2DCB" w:rsidP="00BF763A">
      <w:pPr>
        <w:ind w:firstLine="709"/>
        <w:jc w:val="both"/>
      </w:pPr>
      <w:r w:rsidRPr="00BF763A">
        <w:t>- осуществляет информационную поддержку школьного этапа Олимпиады на официальных сайтах ОУ;</w:t>
      </w:r>
    </w:p>
    <w:p w:rsidR="00ED2DCB" w:rsidRPr="00BF763A" w:rsidRDefault="00ED2DCB" w:rsidP="00BF763A">
      <w:pPr>
        <w:ind w:firstLine="709"/>
        <w:jc w:val="both"/>
      </w:pPr>
      <w:r w:rsidRPr="00BF763A">
        <w:lastRenderedPageBreak/>
        <w:t>- осуществляет тиражирование комплектов олимпиадных заданий в день проведения Олимпиады по каждому общеобразовательному предмету;</w:t>
      </w:r>
    </w:p>
    <w:p w:rsidR="00ED2DCB" w:rsidRPr="00BF763A" w:rsidRDefault="00ED2DCB" w:rsidP="00BF763A">
      <w:pPr>
        <w:ind w:firstLine="709"/>
        <w:jc w:val="both"/>
      </w:pPr>
      <w:r w:rsidRPr="00BF763A">
        <w:t>- осуществляет кодирование (обезличивание) олимпиадных работ участников школьного этапа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анализирует, обобщает итоги школьного этапа Олимпиады и представляет отчет о проведении Олимпиады в МКУ «Управление образования» г. Рубцовска;</w:t>
      </w:r>
    </w:p>
    <w:p w:rsidR="00ED2DCB" w:rsidRPr="00BF763A" w:rsidRDefault="00ED2DCB" w:rsidP="00BF763A">
      <w:pPr>
        <w:ind w:firstLine="709"/>
        <w:jc w:val="both"/>
      </w:pPr>
      <w:r w:rsidRPr="00BF763A">
        <w:t>- оформляет и предоставляет заявки на участие в муниципальном этапе в соответствии с установленными сроками и квотой.</w:t>
      </w:r>
    </w:p>
    <w:p w:rsidR="00ED2DCB" w:rsidRPr="00BF763A" w:rsidRDefault="00ED2DCB" w:rsidP="00BF763A">
      <w:pPr>
        <w:ind w:firstLine="709"/>
        <w:jc w:val="both"/>
      </w:pPr>
      <w:r w:rsidRPr="00BF763A">
        <w:t>2.5. Для объективной проверки олимпиадных заданий, выполненных участниками Олимпиады, на муниципальном этапе формируется жюри олимпиады по каждому общеобразовательному предмету.</w:t>
      </w:r>
    </w:p>
    <w:p w:rsidR="00ED2DCB" w:rsidRPr="00BF763A" w:rsidRDefault="00ED2DCB" w:rsidP="00BF763A">
      <w:pPr>
        <w:ind w:firstLine="709"/>
        <w:jc w:val="both"/>
      </w:pPr>
      <w:r w:rsidRPr="00BF763A">
        <w:t>Жюри школьного этапа Олимпиады:</w:t>
      </w:r>
    </w:p>
    <w:p w:rsidR="00ED2DCB" w:rsidRPr="00BF763A" w:rsidRDefault="00ED2DCB" w:rsidP="00BF763A">
      <w:pPr>
        <w:ind w:firstLine="709"/>
        <w:jc w:val="both"/>
      </w:pPr>
      <w:r w:rsidRPr="00BF763A">
        <w:t>- изучает олимпиадные задания, критерии оценивания;</w:t>
      </w:r>
    </w:p>
    <w:p w:rsidR="00ED2DCB" w:rsidRPr="00BF763A" w:rsidRDefault="00ED2DCB" w:rsidP="00BF763A">
      <w:pPr>
        <w:ind w:firstLine="709"/>
        <w:jc w:val="both"/>
      </w:pPr>
      <w:r w:rsidRPr="00BF763A">
        <w:t>- принимает для оценивания закодированные (обезличенные) олимпиадные работы участников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оценивает выполненные олимпиадные задания в соответствии с утвержденными критериями и методиками оценивания выполненных олимпиадных заданий;</w:t>
      </w:r>
    </w:p>
    <w:p w:rsidR="00ED2DCB" w:rsidRPr="00BF763A" w:rsidRDefault="00ED2DCB" w:rsidP="00BF763A">
      <w:pPr>
        <w:ind w:firstLine="709"/>
        <w:jc w:val="both"/>
      </w:pPr>
      <w:r w:rsidRPr="00BF763A">
        <w:t>- рассматривает совместно с Оргкомитетом апелляции участников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заполняет оценочные ведомости по результатам выполненных заданий участниками Олимпиады по соответствующему предмету по классам и итоговый рейтинг участников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определяет победителей и призеров Олимпиады на основании рейтинга по каждому общеобразовательному предмету;</w:t>
      </w:r>
    </w:p>
    <w:p w:rsidR="00ED2DCB" w:rsidRPr="00BF763A" w:rsidRDefault="00ED2DCB" w:rsidP="00BF763A">
      <w:pPr>
        <w:ind w:firstLine="709"/>
        <w:jc w:val="both"/>
      </w:pPr>
      <w:r w:rsidRPr="00BF763A">
        <w:t>- передает в Оргкомитет пакет документов на бумажном носителе и в электронном виде по окончании школьного этапа Олимпиады.</w:t>
      </w:r>
    </w:p>
    <w:p w:rsidR="00ED2DCB" w:rsidRPr="00BF763A" w:rsidRDefault="00ED2DCB" w:rsidP="00BF763A">
      <w:pPr>
        <w:ind w:firstLine="709"/>
        <w:rPr>
          <w:b/>
        </w:rPr>
      </w:pPr>
      <w:r w:rsidRPr="00BF763A">
        <w:rPr>
          <w:b/>
        </w:rPr>
        <w:t>3. Проведение школьного этапа Олимпиады</w:t>
      </w:r>
    </w:p>
    <w:p w:rsidR="00ED2DCB" w:rsidRPr="00BF763A" w:rsidRDefault="00ED2DCB" w:rsidP="00BF763A">
      <w:pPr>
        <w:ind w:firstLine="709"/>
        <w:jc w:val="both"/>
      </w:pPr>
      <w:r w:rsidRPr="00BF763A">
        <w:t>3.1.Школьный этап Олимпиады проводится по разработанным муниципальными предметно-методическими комиссиями заданиям по общеобразовательным предметам, по которым проводится Олимпиада, основанным на содержании образовательных программ начального общего, основного общего и среднего общего образования углубленного уровня и соответствующей направленности (профиля) для 4-11 классов.</w:t>
      </w:r>
    </w:p>
    <w:p w:rsidR="00ED2DCB" w:rsidRPr="00BF763A" w:rsidRDefault="00ED2DCB" w:rsidP="00BF763A">
      <w:pPr>
        <w:ind w:firstLine="709"/>
        <w:jc w:val="both"/>
      </w:pPr>
      <w:r w:rsidRPr="00BF763A">
        <w:t>3.2. График проведения школьного этапа Олимпиады по каждому общеобразовательному предмету устанавливается приказом                               МКУ «Управление образования» г. Рубцовска.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3.3. Школьный этап Олимпиады проводится в соответствии с графиком проведения, утвержденным приказом МКУ «Управление образования»               г. Рубцовска. Время проведения школьного этапа устанавливается оргкомитетом школьного этапа в ОУ. Выполнение олимпиадных заданий </w:t>
      </w:r>
      <w:proofErr w:type="gramStart"/>
      <w:r w:rsidRPr="00BF763A">
        <w:t>обучающимися</w:t>
      </w:r>
      <w:proofErr w:type="gramEnd"/>
      <w:r w:rsidRPr="00BF763A">
        <w:t xml:space="preserve"> на уроках или дома недопустимо.</w:t>
      </w:r>
    </w:p>
    <w:p w:rsidR="00ED2DCB" w:rsidRPr="00BF763A" w:rsidRDefault="00ED2DCB" w:rsidP="00BF763A">
      <w:pPr>
        <w:ind w:firstLine="709"/>
        <w:jc w:val="both"/>
      </w:pPr>
      <w:r w:rsidRPr="00BF763A">
        <w:t>3.4. Квоты на участие в школьном этапе Олимпиады не устанавливаются.</w:t>
      </w:r>
    </w:p>
    <w:p w:rsidR="00ED2DCB" w:rsidRPr="00BF763A" w:rsidRDefault="00ED2DCB" w:rsidP="00BF763A">
      <w:pPr>
        <w:ind w:firstLine="709"/>
        <w:jc w:val="both"/>
      </w:pPr>
      <w:r w:rsidRPr="00BF763A">
        <w:t>3.5. В день проведения Олимпиады представитель оргкомитета школьного этапа Олимпиады осуществляет тиражирование комплектов олимпиадных заданий, кодирование (обезличивание) олимпиадных работ участников школьного этапа.</w:t>
      </w:r>
    </w:p>
    <w:p w:rsidR="00ED2DCB" w:rsidRPr="00BF763A" w:rsidRDefault="00ED2DCB" w:rsidP="00BF763A">
      <w:pPr>
        <w:ind w:firstLine="709"/>
        <w:jc w:val="both"/>
      </w:pPr>
      <w:r w:rsidRPr="00BF763A">
        <w:t>3.6. Организаторы, находящиеся в аудитории:</w:t>
      </w:r>
    </w:p>
    <w:p w:rsidR="00ED2DCB" w:rsidRPr="00BF763A" w:rsidRDefault="00ED2DCB" w:rsidP="00BF763A">
      <w:pPr>
        <w:ind w:firstLine="709"/>
        <w:jc w:val="both"/>
      </w:pPr>
      <w:r w:rsidRPr="00BF763A">
        <w:t>- до начала Олимпиады по каждому общеобразовательному предмету организаторы в аудитории проводят инструктаж участников Олимпиады –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фиксируют время начала и окончания Олимпиады на доске. За 15 и за 5 минут до окончания Олимпиады организаторы в аудитории напоминают об оставшемся времени;</w:t>
      </w:r>
    </w:p>
    <w:p w:rsidR="00ED2DCB" w:rsidRPr="00BF763A" w:rsidRDefault="00ED2DCB" w:rsidP="00BF763A">
      <w:pPr>
        <w:ind w:firstLine="709"/>
        <w:jc w:val="both"/>
      </w:pPr>
      <w:r w:rsidRPr="00BF763A">
        <w:t>- следят при сдаче работ участниками Олимпиады наличие всех листов бланков ответов, отсутствие фамилий участников, каких-либо условных пометок.</w:t>
      </w:r>
    </w:p>
    <w:p w:rsidR="00ED2DCB" w:rsidRPr="00BF763A" w:rsidRDefault="00ED2DCB" w:rsidP="00BF763A">
      <w:pPr>
        <w:ind w:firstLine="709"/>
        <w:jc w:val="both"/>
      </w:pPr>
      <w:r w:rsidRPr="00BF763A">
        <w:t>3.7. Во время проведения Олимпиады участники Олимпиады:</w:t>
      </w:r>
    </w:p>
    <w:p w:rsidR="00ED2DCB" w:rsidRPr="00BF763A" w:rsidRDefault="00ED2DCB" w:rsidP="00BF763A">
      <w:pPr>
        <w:ind w:firstLine="709"/>
        <w:jc w:val="both"/>
      </w:pPr>
      <w:r w:rsidRPr="00BF763A">
        <w:lastRenderedPageBreak/>
        <w:t>- соблюдают Порядок проведения Всероссийской олимпиады школьников, настоящее Положение о школьном этапе Олимпиады;</w:t>
      </w:r>
    </w:p>
    <w:p w:rsidR="00ED2DCB" w:rsidRPr="00BF763A" w:rsidRDefault="00ED2DCB" w:rsidP="00BF763A">
      <w:pPr>
        <w:ind w:firstLine="709"/>
        <w:jc w:val="both"/>
      </w:pPr>
      <w:r w:rsidRPr="00BF763A">
        <w:t>- следуют указаниям представителей организатора Олимпиады, соблюдают этические нормы поведения;</w:t>
      </w:r>
    </w:p>
    <w:p w:rsidR="00ED2DCB" w:rsidRPr="00BF763A" w:rsidRDefault="00ED2DCB" w:rsidP="00BF763A">
      <w:pPr>
        <w:ind w:firstLine="709"/>
        <w:jc w:val="both"/>
      </w:pPr>
      <w:r w:rsidRPr="00BF763A">
        <w:t>- не вправе общаться друг с другом, свободно перемещаться по аудитории, иметь электронные средства связи, диктофоны, плееры, электронные книги, фотоаппараты, а также электронные («умные», смар</w:t>
      </w:r>
      <w:proofErr w:type="gramStart"/>
      <w:r w:rsidRPr="00BF763A">
        <w:t>т-</w:t>
      </w:r>
      <w:proofErr w:type="gramEnd"/>
      <w:r w:rsidRPr="00BF763A">
        <w:t>) часы и иные средства хранения и передачи информации;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- вправе иметь справочные материалы,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школьного  этапа Олимпиады по каждому общеобразовательному предмету. </w:t>
      </w:r>
    </w:p>
    <w:p w:rsidR="00ED2DCB" w:rsidRPr="00BF763A" w:rsidRDefault="00ED2DCB" w:rsidP="00BF763A">
      <w:pPr>
        <w:ind w:firstLine="709"/>
        <w:jc w:val="both"/>
      </w:pPr>
      <w:r w:rsidRPr="00BF763A">
        <w:t>В случае несоблюдения пункта 3.7. ответственный за проведение Олимпиады удаляет участника Олимпиады, составив акт об удалении.</w:t>
      </w:r>
    </w:p>
    <w:p w:rsidR="00ED2DCB" w:rsidRPr="00BF763A" w:rsidRDefault="00ED2DCB" w:rsidP="00BF763A">
      <w:pPr>
        <w:ind w:firstLine="709"/>
        <w:jc w:val="both"/>
      </w:pPr>
      <w:r w:rsidRPr="00BF763A">
        <w:t>3.8. 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ED2DCB" w:rsidRPr="00BF763A" w:rsidRDefault="00ED2DCB" w:rsidP="00BF763A">
      <w:pPr>
        <w:ind w:firstLine="709"/>
        <w:jc w:val="both"/>
      </w:pPr>
      <w:r w:rsidRPr="00BF763A">
        <w:t>3.9. Участники имеют право вести черновики. Черновики сдаются одновременно с бланками заданий. Черновики жюри не проверяют, они не могут быть использованы в качестве доказательства в возможных апелляциях.</w:t>
      </w:r>
    </w:p>
    <w:p w:rsidR="00ED2DCB" w:rsidRPr="00BF763A" w:rsidRDefault="00ED2DCB" w:rsidP="00BF763A">
      <w:pPr>
        <w:ind w:firstLine="709"/>
        <w:jc w:val="both"/>
      </w:pPr>
      <w:r w:rsidRPr="00BF763A">
        <w:t>3.10. Черновики и бланки заданий сдаются участниками Олимпиады вместе с бланками ответов организаторам.</w:t>
      </w:r>
    </w:p>
    <w:p w:rsidR="00ED2DCB" w:rsidRPr="00BF763A" w:rsidRDefault="00ED2DCB" w:rsidP="00BF763A">
      <w:pPr>
        <w:ind w:firstLine="709"/>
        <w:jc w:val="both"/>
      </w:pPr>
      <w:r w:rsidRPr="00BF763A">
        <w:t>3.11. 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олимпиады.</w:t>
      </w:r>
    </w:p>
    <w:p w:rsidR="00ED2DCB" w:rsidRPr="00BF763A" w:rsidRDefault="00ED2DCB" w:rsidP="00BF763A">
      <w:pPr>
        <w:ind w:firstLine="709"/>
        <w:jc w:val="both"/>
      </w:pPr>
      <w:r w:rsidRPr="00BF763A">
        <w:t>3.12. По результатам рассмотрения апелляции о несогласии с выставленными баллами жюри школьного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ED2DCB" w:rsidRPr="00BF763A" w:rsidRDefault="00ED2DCB" w:rsidP="00BF763A">
      <w:pPr>
        <w:ind w:firstLine="709"/>
        <w:jc w:val="both"/>
        <w:rPr>
          <w:b/>
        </w:rPr>
      </w:pPr>
      <w:r w:rsidRPr="00BF763A">
        <w:rPr>
          <w:b/>
        </w:rPr>
        <w:t>4. Порядок подведения итогов Олимпиады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4.1. </w:t>
      </w:r>
      <w:proofErr w:type="gramStart"/>
      <w:r w:rsidRPr="00BF763A">
        <w:t>Индивидуальные результаты участников школьного этапа олимпиады с указанием сведений об участниках (фамилия, инициалы, класс, ОУ, количество баллов (далее – «сведения об участниках») заносятся в рейтинговую таблицу результатов участников школьного этапа Олимпиады по общеобразовательному предмету, представляющую собой ранжированный список участников, расположенных по мере убывания набранных ими баллов (далее – рейтинг).</w:t>
      </w:r>
      <w:proofErr w:type="gramEnd"/>
      <w:r w:rsidRPr="00BF763A">
        <w:t xml:space="preserve"> Участники с равным количеством баллов располагаются в алфавитном порядке (Приложение 1).</w:t>
      </w:r>
    </w:p>
    <w:p w:rsidR="00ED2DCB" w:rsidRPr="00BF763A" w:rsidRDefault="00ED2DCB" w:rsidP="00BF763A">
      <w:pPr>
        <w:ind w:firstLine="709"/>
        <w:jc w:val="both"/>
      </w:pPr>
      <w:r w:rsidRPr="00BF763A">
        <w:t>4.2. Каждый участник школьного этапа Олимпиады может ознакомиться со своей работой после объявления результатов и получить все необходимые пояснения от учителя-предметника.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4.3. Победителем школьного этапа Олимпиады признается участник, набравший наибольшее количество баллов, составляющее не менее 50% </w:t>
      </w:r>
      <w:proofErr w:type="gramStart"/>
      <w:r w:rsidRPr="00BF763A">
        <w:t>от</w:t>
      </w:r>
      <w:proofErr w:type="gramEnd"/>
      <w:r w:rsidRPr="00BF763A">
        <w:t xml:space="preserve"> максимально возможных по общеобразовательному предмету.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4.4. Призерами Олимпиады признаются участники Олимпиады, следующие за победителями и располагающиеся на 2 и 3 месте итоговой таблицы и набравшие не менее 50% от максимально </w:t>
      </w:r>
      <w:proofErr w:type="gramStart"/>
      <w:r w:rsidRPr="00BF763A">
        <w:t>возможных</w:t>
      </w:r>
      <w:proofErr w:type="gramEnd"/>
      <w:r w:rsidRPr="00BF763A">
        <w:t xml:space="preserve"> по общеобразовательному предмету.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4.5. В случае, когда у участника, определяемого в качестве призера оказывается количество баллов такое же, как </w:t>
      </w:r>
      <w:proofErr w:type="gramStart"/>
      <w:r w:rsidRPr="00BF763A">
        <w:t>у</w:t>
      </w:r>
      <w:proofErr w:type="gramEnd"/>
      <w:r w:rsidRPr="00BF763A">
        <w:t xml:space="preserve"> следующих в итоговой таблице за ним, все участники признаются призерами.</w:t>
      </w:r>
    </w:p>
    <w:p w:rsidR="00ED2DCB" w:rsidRPr="00BF763A" w:rsidRDefault="00ED2DCB" w:rsidP="00BF763A">
      <w:pPr>
        <w:ind w:firstLine="709"/>
        <w:jc w:val="both"/>
      </w:pPr>
      <w:r w:rsidRPr="00BF763A">
        <w:t xml:space="preserve">4.6. </w:t>
      </w:r>
      <w:proofErr w:type="gramStart"/>
      <w:r w:rsidRPr="00BF763A">
        <w:t>В случае, когда у участника школьного этапа оказывается количество баллов менее 50% от максимально возможных по общеобразовательному предмету, но близкое количество к установленным баллам, решение о направлении работы данного участника на муниципальный этап принимает организатор школьного этапа.</w:t>
      </w:r>
      <w:proofErr w:type="gramEnd"/>
    </w:p>
    <w:p w:rsidR="00ED2DCB" w:rsidRPr="00BF763A" w:rsidRDefault="00ED2DCB" w:rsidP="00BF763A">
      <w:pPr>
        <w:ind w:firstLine="709"/>
        <w:jc w:val="both"/>
      </w:pPr>
      <w:r w:rsidRPr="00BF763A">
        <w:t xml:space="preserve">4.7. В целях обеспечения права на объективное оценивание работы участники школьного этапа Олимпиады вправе подать </w:t>
      </w:r>
      <w:proofErr w:type="gramStart"/>
      <w:r w:rsidRPr="00BF763A">
        <w:t xml:space="preserve">в письменной форме апелляцию о несогласии с </w:t>
      </w:r>
      <w:r w:rsidRPr="00BF763A">
        <w:lastRenderedPageBreak/>
        <w:t>выставленными баллами в жюри в соответствии</w:t>
      </w:r>
      <w:proofErr w:type="gramEnd"/>
      <w:r w:rsidRPr="00BF763A">
        <w:t xml:space="preserve"> с положением об апелляции, утвержденным оргкомитетом школьного этапа.</w:t>
      </w:r>
    </w:p>
    <w:p w:rsidR="00ED2DCB" w:rsidRPr="00BF763A" w:rsidRDefault="00ED2DCB" w:rsidP="00BF763A">
      <w:pPr>
        <w:ind w:firstLine="709"/>
        <w:jc w:val="both"/>
      </w:pPr>
      <w:r w:rsidRPr="00BF763A">
        <w:t>4.8. Участник школьного этапа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ED2DCB" w:rsidRPr="00BF763A" w:rsidRDefault="00ED2DCB" w:rsidP="00BF763A">
      <w:pPr>
        <w:ind w:firstLine="709"/>
        <w:jc w:val="both"/>
      </w:pPr>
      <w:r w:rsidRPr="00BF763A">
        <w:t>4.9. Победители награждаются дипломами, призеры – грамотами ОУ.</w:t>
      </w:r>
    </w:p>
    <w:p w:rsidR="00ED2DCB" w:rsidRPr="00BF763A" w:rsidRDefault="00ED2DCB" w:rsidP="00BF763A">
      <w:pPr>
        <w:ind w:firstLine="709"/>
        <w:jc w:val="both"/>
      </w:pPr>
    </w:p>
    <w:p w:rsidR="00ED2DCB" w:rsidRPr="00BF763A" w:rsidRDefault="00ED2DCB" w:rsidP="00BF763A">
      <w:pPr>
        <w:jc w:val="center"/>
      </w:pPr>
      <w:r w:rsidRPr="00BF763A">
        <w:t>Состав муниципальных предметно-методических комиссий в 2020 году</w:t>
      </w:r>
    </w:p>
    <w:p w:rsidR="00ED2DCB" w:rsidRPr="00BF763A" w:rsidRDefault="00ED2DCB" w:rsidP="00BF763A">
      <w:pPr>
        <w:ind w:left="142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197"/>
      </w:tblGrid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center"/>
            </w:pPr>
            <w:r w:rsidRPr="00BF763A">
              <w:t>Предмет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jc w:val="center"/>
            </w:pPr>
            <w:r w:rsidRPr="00BF763A">
              <w:t>ФИО учителей, ОУ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jc w:val="both"/>
            </w:pPr>
            <w:r w:rsidRPr="00BF763A">
              <w:t>Русский язык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widowControl w:val="0"/>
              <w:numPr>
                <w:ilvl w:val="0"/>
                <w:numId w:val="2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t>Осипова Елена Михайловна, МБОУ «Лицей №7»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2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proofErr w:type="spellStart"/>
            <w:r w:rsidRPr="00BF763A">
              <w:t>Сакулина</w:t>
            </w:r>
            <w:proofErr w:type="spellEnd"/>
            <w:r w:rsidRPr="00BF763A">
              <w:t xml:space="preserve"> Людмила Александровна, МБОУ «Гимназия №3»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2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t>Брик Татьяна Александровна - МБОУ «Гимназия № 8»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2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t>Кириченко Ирина Леонидовна – МБОУ  «Гимназия               № 11»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2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proofErr w:type="spellStart"/>
            <w:r w:rsidRPr="00BF763A">
              <w:t>Парганаева</w:t>
            </w:r>
            <w:proofErr w:type="spellEnd"/>
            <w:r w:rsidRPr="00BF763A">
              <w:t xml:space="preserve"> Татьяна Викторовна – МБОУ «СОШ 10 ККЮС»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Английский язык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ind w:left="317" w:hanging="317"/>
            </w:pPr>
            <w:r w:rsidRPr="00BF763A">
              <w:t xml:space="preserve">1. </w:t>
            </w:r>
            <w:proofErr w:type="spellStart"/>
            <w:r w:rsidRPr="00BF763A">
              <w:t>Миненкова</w:t>
            </w:r>
            <w:proofErr w:type="spellEnd"/>
            <w:r w:rsidRPr="00BF763A">
              <w:t xml:space="preserve"> Татьяна Михайловна - МБОУ «СОШ                  №18»</w:t>
            </w:r>
          </w:p>
          <w:p w:rsidR="00ED2DCB" w:rsidRPr="00BF763A" w:rsidRDefault="00ED2DCB" w:rsidP="00BF763A">
            <w:pPr>
              <w:widowControl w:val="0"/>
              <w:autoSpaceDE w:val="0"/>
              <w:autoSpaceDN w:val="0"/>
              <w:adjustRightInd w:val="0"/>
              <w:ind w:left="317" w:hanging="317"/>
            </w:pPr>
            <w:r w:rsidRPr="00BF763A">
              <w:rPr>
                <w:color w:val="000000"/>
                <w:shd w:val="clear" w:color="auto" w:fill="FFFFFF"/>
              </w:rPr>
              <w:t xml:space="preserve">2. </w:t>
            </w:r>
            <w:proofErr w:type="spellStart"/>
            <w:r w:rsidRPr="00BF763A">
              <w:rPr>
                <w:color w:val="000000"/>
                <w:shd w:val="clear" w:color="auto" w:fill="FFFFFF"/>
              </w:rPr>
              <w:t>Латкина</w:t>
            </w:r>
            <w:proofErr w:type="spellEnd"/>
            <w:r w:rsidRPr="00BF763A">
              <w:rPr>
                <w:color w:val="000000"/>
                <w:shd w:val="clear" w:color="auto" w:fill="FFFFFF"/>
              </w:rPr>
              <w:t xml:space="preserve"> Ирина Юрьевна  - МБОУ «Гимназия  «Планета Детства"</w:t>
            </w:r>
          </w:p>
          <w:p w:rsidR="00ED2DCB" w:rsidRPr="00BF763A" w:rsidRDefault="00ED2DCB" w:rsidP="00BF763A">
            <w:pPr>
              <w:widowControl w:val="0"/>
              <w:autoSpaceDE w:val="0"/>
              <w:autoSpaceDN w:val="0"/>
              <w:adjustRightInd w:val="0"/>
              <w:ind w:left="317" w:hanging="317"/>
            </w:pPr>
            <w:r w:rsidRPr="00BF763A">
              <w:rPr>
                <w:color w:val="000000"/>
                <w:shd w:val="clear" w:color="auto" w:fill="FFFFFF"/>
              </w:rPr>
              <w:t>3. Загайнова Татьяна Владимировна - МБОУ «Гимназия №3»</w:t>
            </w:r>
          </w:p>
          <w:p w:rsidR="00ED2DCB" w:rsidRPr="00BF763A" w:rsidRDefault="00ED2DCB" w:rsidP="00BF763A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color w:val="000000"/>
                <w:shd w:val="clear" w:color="auto" w:fill="FFFFFF"/>
              </w:rPr>
            </w:pPr>
            <w:r w:rsidRPr="00BF763A">
              <w:rPr>
                <w:color w:val="000000"/>
                <w:shd w:val="clear" w:color="auto" w:fill="FFFFFF"/>
              </w:rPr>
              <w:t xml:space="preserve">4. </w:t>
            </w:r>
            <w:proofErr w:type="spellStart"/>
            <w:r w:rsidRPr="00BF763A">
              <w:rPr>
                <w:color w:val="000000"/>
                <w:shd w:val="clear" w:color="auto" w:fill="FFFFFF"/>
              </w:rPr>
              <w:t>Купцова</w:t>
            </w:r>
            <w:proofErr w:type="spellEnd"/>
            <w:r w:rsidRPr="00BF763A">
              <w:rPr>
                <w:color w:val="000000"/>
                <w:shd w:val="clear" w:color="auto" w:fill="FFFFFF"/>
              </w:rPr>
              <w:t xml:space="preserve"> Светлана Викторовна – МБОУ «Гимназия              № 11»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Немецкий язык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widowControl w:val="0"/>
              <w:numPr>
                <w:ilvl w:val="0"/>
                <w:numId w:val="1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rPr>
                <w:color w:val="000000"/>
                <w:shd w:val="clear" w:color="auto" w:fill="FFFFFF"/>
              </w:rPr>
              <w:t xml:space="preserve">Панкова Елизавета Николаевна - МБОУ «СОШ №18» 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1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rPr>
                <w:color w:val="000000"/>
                <w:shd w:val="clear" w:color="auto" w:fill="FFFFFF"/>
              </w:rPr>
              <w:t>Дементьева Юлия Анатольевна - МБОУ «СОШ №18»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История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3"/>
              </w:numPr>
              <w:tabs>
                <w:tab w:val="num" w:pos="318"/>
              </w:tabs>
              <w:ind w:left="318" w:hanging="284"/>
              <w:rPr>
                <w:lang w:eastAsia="en-US"/>
              </w:rPr>
            </w:pPr>
            <w:proofErr w:type="spellStart"/>
            <w:r w:rsidRPr="00BF763A">
              <w:rPr>
                <w:lang w:eastAsia="en-US"/>
              </w:rPr>
              <w:t>Ямилова</w:t>
            </w:r>
            <w:proofErr w:type="spellEnd"/>
            <w:r w:rsidRPr="00BF763A">
              <w:rPr>
                <w:lang w:eastAsia="en-US"/>
              </w:rPr>
              <w:t xml:space="preserve"> Татьяна Николаевна, МБОУ «СОШ № 23»</w:t>
            </w:r>
          </w:p>
          <w:p w:rsidR="00ED2DCB" w:rsidRPr="00BF763A" w:rsidRDefault="00ED2DCB" w:rsidP="00BF763A">
            <w:pPr>
              <w:numPr>
                <w:ilvl w:val="0"/>
                <w:numId w:val="3"/>
              </w:numPr>
              <w:tabs>
                <w:tab w:val="num" w:pos="318"/>
              </w:tabs>
              <w:ind w:left="318" w:hanging="284"/>
              <w:rPr>
                <w:lang w:eastAsia="en-US"/>
              </w:rPr>
            </w:pPr>
            <w:proofErr w:type="spellStart"/>
            <w:r w:rsidRPr="00BF763A">
              <w:rPr>
                <w:lang w:eastAsia="en-US"/>
              </w:rPr>
              <w:t>Чирухина</w:t>
            </w:r>
            <w:proofErr w:type="spellEnd"/>
            <w:r w:rsidRPr="00BF763A">
              <w:rPr>
                <w:lang w:eastAsia="en-US"/>
              </w:rPr>
              <w:t xml:space="preserve"> Татьяна Николаевна, МБОУ «Лицей № 7»</w:t>
            </w:r>
          </w:p>
          <w:p w:rsidR="00ED2DCB" w:rsidRPr="00BF763A" w:rsidRDefault="00ED2DCB" w:rsidP="00BF763A">
            <w:pPr>
              <w:numPr>
                <w:ilvl w:val="0"/>
                <w:numId w:val="3"/>
              </w:numPr>
              <w:tabs>
                <w:tab w:val="num" w:pos="318"/>
              </w:tabs>
              <w:ind w:left="318" w:hanging="284"/>
              <w:rPr>
                <w:lang w:eastAsia="en-US"/>
              </w:rPr>
            </w:pPr>
            <w:r w:rsidRPr="00BF763A">
              <w:rPr>
                <w:lang w:eastAsia="en-US"/>
              </w:rPr>
              <w:t>Соколова Людмила Васильевна - МБОУ «Лицей «Эрудит»</w:t>
            </w:r>
          </w:p>
          <w:p w:rsidR="00ED2DCB" w:rsidRPr="00BF763A" w:rsidRDefault="00ED2DCB" w:rsidP="00BF763A">
            <w:pPr>
              <w:numPr>
                <w:ilvl w:val="0"/>
                <w:numId w:val="3"/>
              </w:numPr>
              <w:tabs>
                <w:tab w:val="num" w:pos="318"/>
              </w:tabs>
              <w:ind w:left="318" w:hanging="284"/>
              <w:rPr>
                <w:lang w:eastAsia="en-US"/>
              </w:rPr>
            </w:pPr>
            <w:proofErr w:type="spellStart"/>
            <w:r w:rsidRPr="00BF763A">
              <w:rPr>
                <w:lang w:eastAsia="en-US"/>
              </w:rPr>
              <w:t>Занозина</w:t>
            </w:r>
            <w:proofErr w:type="spellEnd"/>
            <w:r w:rsidRPr="00BF763A">
              <w:rPr>
                <w:lang w:eastAsia="en-US"/>
              </w:rPr>
              <w:t xml:space="preserve"> Татьяна Юрьевна - МБОУ «Гимназия «Планета Детства»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Математика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5"/>
              </w:numPr>
              <w:tabs>
                <w:tab w:val="num" w:pos="318"/>
              </w:tabs>
              <w:ind w:left="318" w:hanging="284"/>
              <w:jc w:val="both"/>
              <w:rPr>
                <w:lang w:eastAsia="en-US"/>
              </w:rPr>
            </w:pPr>
            <w:r w:rsidRPr="00BF763A">
              <w:rPr>
                <w:color w:val="000000"/>
                <w:shd w:val="clear" w:color="auto" w:fill="FFFFFF"/>
                <w:lang w:eastAsia="en-US"/>
              </w:rPr>
              <w:t>Шубина Татьяна Викторовна - МБОУ «</w:t>
            </w:r>
            <w:proofErr w:type="gramStart"/>
            <w:r w:rsidRPr="00BF763A">
              <w:rPr>
                <w:color w:val="000000"/>
                <w:shd w:val="clear" w:color="auto" w:fill="FFFFFF"/>
                <w:lang w:eastAsia="en-US"/>
              </w:rPr>
              <w:t>ПЛ</w:t>
            </w:r>
            <w:proofErr w:type="gramEnd"/>
            <w:r w:rsidRPr="00BF763A">
              <w:rPr>
                <w:color w:val="000000"/>
                <w:shd w:val="clear" w:color="auto" w:fill="FFFFFF"/>
                <w:lang w:eastAsia="en-US"/>
              </w:rPr>
              <w:t xml:space="preserve"> № 24»</w:t>
            </w:r>
          </w:p>
          <w:p w:rsidR="00ED2DCB" w:rsidRPr="00BF763A" w:rsidRDefault="00ED2DCB" w:rsidP="00BF763A">
            <w:pPr>
              <w:numPr>
                <w:ilvl w:val="0"/>
                <w:numId w:val="5"/>
              </w:numPr>
              <w:tabs>
                <w:tab w:val="num" w:pos="318"/>
              </w:tabs>
              <w:ind w:left="318" w:hanging="284"/>
              <w:jc w:val="both"/>
              <w:rPr>
                <w:lang w:eastAsia="en-US"/>
              </w:rPr>
            </w:pPr>
            <w:proofErr w:type="spellStart"/>
            <w:r w:rsidRPr="00BF763A">
              <w:rPr>
                <w:color w:val="000000"/>
                <w:shd w:val="clear" w:color="auto" w:fill="FFFFFF"/>
                <w:lang w:eastAsia="en-US"/>
              </w:rPr>
              <w:t>Страчкова</w:t>
            </w:r>
            <w:proofErr w:type="spellEnd"/>
            <w:r w:rsidRPr="00BF763A">
              <w:rPr>
                <w:color w:val="000000"/>
                <w:shd w:val="clear" w:color="auto" w:fill="FFFFFF"/>
                <w:lang w:eastAsia="en-US"/>
              </w:rPr>
              <w:t xml:space="preserve"> Галина Владимировна - МБОУ «Гимназия № 8»</w:t>
            </w:r>
          </w:p>
          <w:p w:rsidR="00ED2DCB" w:rsidRPr="00BF763A" w:rsidRDefault="00ED2DCB" w:rsidP="00BF763A">
            <w:pPr>
              <w:numPr>
                <w:ilvl w:val="0"/>
                <w:numId w:val="5"/>
              </w:numPr>
              <w:tabs>
                <w:tab w:val="num" w:pos="318"/>
              </w:tabs>
              <w:ind w:left="318" w:hanging="284"/>
              <w:jc w:val="both"/>
              <w:rPr>
                <w:lang w:eastAsia="en-US"/>
              </w:rPr>
            </w:pPr>
            <w:r w:rsidRPr="00BF763A">
              <w:rPr>
                <w:color w:val="000000"/>
                <w:shd w:val="clear" w:color="auto" w:fill="FFFFFF"/>
                <w:lang w:eastAsia="en-US"/>
              </w:rPr>
              <w:t>Куликова Светлана Павловна - МБОУ «Гимназия № 11»</w:t>
            </w:r>
          </w:p>
          <w:p w:rsidR="00ED2DCB" w:rsidRPr="00BF763A" w:rsidRDefault="00ED2DCB" w:rsidP="00BF763A">
            <w:pPr>
              <w:numPr>
                <w:ilvl w:val="0"/>
                <w:numId w:val="5"/>
              </w:numPr>
              <w:tabs>
                <w:tab w:val="num" w:pos="318"/>
              </w:tabs>
              <w:ind w:left="318" w:hanging="284"/>
              <w:jc w:val="both"/>
              <w:rPr>
                <w:lang w:eastAsia="en-US"/>
              </w:rPr>
            </w:pPr>
            <w:r w:rsidRPr="00BF763A">
              <w:rPr>
                <w:color w:val="000000"/>
                <w:shd w:val="clear" w:color="auto" w:fill="FFFFFF"/>
                <w:lang w:eastAsia="en-US"/>
              </w:rPr>
              <w:t>Донецкая Татьяна Николаевна - МБОУ «Гимназия № 8»</w:t>
            </w:r>
          </w:p>
          <w:p w:rsidR="00ED2DCB" w:rsidRPr="00BF763A" w:rsidRDefault="00ED2DCB" w:rsidP="00BF763A">
            <w:pPr>
              <w:numPr>
                <w:ilvl w:val="0"/>
                <w:numId w:val="5"/>
              </w:numPr>
              <w:tabs>
                <w:tab w:val="num" w:pos="318"/>
              </w:tabs>
              <w:ind w:left="318" w:hanging="284"/>
              <w:jc w:val="both"/>
              <w:rPr>
                <w:lang w:eastAsia="en-US"/>
              </w:rPr>
            </w:pPr>
            <w:proofErr w:type="spellStart"/>
            <w:r w:rsidRPr="00BF763A">
              <w:rPr>
                <w:shd w:val="clear" w:color="auto" w:fill="FFFFFF"/>
                <w:lang w:eastAsia="en-US"/>
              </w:rPr>
              <w:t>Рагулина</w:t>
            </w:r>
            <w:proofErr w:type="spellEnd"/>
            <w:r w:rsidRPr="00BF763A">
              <w:rPr>
                <w:shd w:val="clear" w:color="auto" w:fill="FFFFFF"/>
                <w:lang w:eastAsia="en-US"/>
              </w:rPr>
              <w:t xml:space="preserve"> Ирина Александровна – МБОУ Кадетская СОШ  2</w:t>
            </w:r>
          </w:p>
          <w:p w:rsidR="00ED2DCB" w:rsidRPr="00BF763A" w:rsidRDefault="00ED2DCB" w:rsidP="00BF763A">
            <w:pPr>
              <w:ind w:left="720"/>
              <w:jc w:val="both"/>
              <w:rPr>
                <w:lang w:eastAsia="en-US"/>
              </w:rPr>
            </w:pP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Физика, астрономия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7" w:hanging="283"/>
            </w:pPr>
            <w:r w:rsidRPr="00BF763A">
              <w:rPr>
                <w:color w:val="000000"/>
                <w:shd w:val="clear" w:color="auto" w:fill="FFFFFF"/>
              </w:rPr>
              <w:t xml:space="preserve">Серикова Оксана Владимировна – </w:t>
            </w:r>
            <w:r w:rsidRPr="00BF763A">
              <w:t>МБОУ «Гимназия № 3»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autoSpaceDE w:val="0"/>
              <w:autoSpaceDN w:val="0"/>
              <w:adjustRightInd w:val="0"/>
              <w:ind w:hanging="1395"/>
            </w:pPr>
            <w:proofErr w:type="spellStart"/>
            <w:r w:rsidRPr="00BF763A">
              <w:t>Кальченко</w:t>
            </w:r>
            <w:proofErr w:type="spellEnd"/>
            <w:r w:rsidRPr="00BF763A">
              <w:t xml:space="preserve"> Наталья Николаевна – МБОУ «Лицей №7»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autoSpaceDE w:val="0"/>
              <w:autoSpaceDN w:val="0"/>
              <w:adjustRightInd w:val="0"/>
              <w:ind w:hanging="1395"/>
            </w:pPr>
            <w:proofErr w:type="spellStart"/>
            <w:r w:rsidRPr="00BF763A">
              <w:rPr>
                <w:color w:val="000000"/>
                <w:shd w:val="clear" w:color="auto" w:fill="FFFFFF"/>
              </w:rPr>
              <w:t>Саярова</w:t>
            </w:r>
            <w:proofErr w:type="spellEnd"/>
            <w:r w:rsidRPr="00BF763A">
              <w:rPr>
                <w:color w:val="000000"/>
                <w:shd w:val="clear" w:color="auto" w:fill="FFFFFF"/>
              </w:rPr>
              <w:t xml:space="preserve"> Татьяна Алексеевна - </w:t>
            </w:r>
            <w:r w:rsidRPr="00BF763A">
              <w:t>МБОУ «Лицей № 6»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7" w:hanging="283"/>
            </w:pPr>
            <w:proofErr w:type="spellStart"/>
            <w:r w:rsidRPr="00BF763A">
              <w:t>Фельдбуш</w:t>
            </w:r>
            <w:proofErr w:type="spellEnd"/>
            <w:r w:rsidRPr="00BF763A">
              <w:t xml:space="preserve"> Антонина Николаевна – МБОУ «Гимназия №3»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7" w:hanging="283"/>
            </w:pPr>
            <w:r w:rsidRPr="00BF763A">
              <w:t>Гончарова Ирина Николаевна – МБОУ «СОШ 10 ККЮС»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autoSpaceDE w:val="0"/>
              <w:autoSpaceDN w:val="0"/>
              <w:adjustRightInd w:val="0"/>
              <w:ind w:hanging="1395"/>
            </w:pPr>
            <w:r w:rsidRPr="00BF763A">
              <w:t>Иванов Василий Сергеевич – МБОУ «СОШ №19»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jc w:val="both"/>
            </w:pPr>
            <w:r w:rsidRPr="00BF763A">
              <w:t>География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widowControl w:val="0"/>
              <w:numPr>
                <w:ilvl w:val="0"/>
                <w:numId w:val="10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rPr>
                <w:color w:val="000000"/>
                <w:shd w:val="clear" w:color="auto" w:fill="FFFFFF"/>
              </w:rPr>
              <w:t>Терехова Елена Владимировна - МБОУ «Лицей №7»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10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rPr>
                <w:color w:val="000000"/>
                <w:shd w:val="clear" w:color="auto" w:fill="FFFFFF"/>
              </w:rPr>
              <w:t>Жданова Татьяна Владимировна - МБОУ «ООШ№15»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10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rPr>
                <w:color w:val="000000"/>
                <w:shd w:val="clear" w:color="auto" w:fill="FFFFFF"/>
              </w:rPr>
              <w:t>Янина Наталья Владимировна - МБОУ «Гимназия №3»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10"/>
              </w:numPr>
              <w:tabs>
                <w:tab w:val="num" w:pos="318"/>
              </w:tabs>
              <w:autoSpaceDE w:val="0"/>
              <w:autoSpaceDN w:val="0"/>
              <w:adjustRightInd w:val="0"/>
              <w:ind w:left="318" w:hanging="284"/>
            </w:pPr>
            <w:r w:rsidRPr="00BF763A">
              <w:rPr>
                <w:color w:val="000000"/>
                <w:shd w:val="clear" w:color="auto" w:fill="FFFFFF"/>
              </w:rPr>
              <w:t>Терещенко Татьяна Владимировна – МБОУ «Лицей «Эрудит»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Право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12"/>
              </w:numPr>
              <w:tabs>
                <w:tab w:val="num" w:pos="67"/>
              </w:tabs>
              <w:ind w:left="427" w:hanging="1362"/>
              <w:rPr>
                <w:lang w:eastAsia="en-US"/>
              </w:rPr>
            </w:pPr>
            <w:r w:rsidRPr="00BF763A">
              <w:rPr>
                <w:lang w:eastAsia="en-US"/>
              </w:rPr>
              <w:t>1. Юдина Марина Леонидовна - МБОУ «Гимназия № 8»</w:t>
            </w:r>
          </w:p>
          <w:p w:rsidR="00ED2DCB" w:rsidRPr="00BF763A" w:rsidRDefault="00ED2DCB" w:rsidP="00BF763A">
            <w:pPr>
              <w:numPr>
                <w:ilvl w:val="0"/>
                <w:numId w:val="12"/>
              </w:numPr>
              <w:tabs>
                <w:tab w:val="num" w:pos="318"/>
              </w:tabs>
              <w:ind w:hanging="1395"/>
              <w:rPr>
                <w:lang w:eastAsia="en-US"/>
              </w:rPr>
            </w:pPr>
            <w:r w:rsidRPr="00BF763A">
              <w:rPr>
                <w:lang w:eastAsia="en-US"/>
              </w:rPr>
              <w:t>Бочкарева Ольга Валентиновна - МБОУ «Лицей № 7»</w:t>
            </w:r>
          </w:p>
          <w:p w:rsidR="00ED2DCB" w:rsidRPr="00BF763A" w:rsidRDefault="00ED2DCB" w:rsidP="00BF763A">
            <w:pPr>
              <w:numPr>
                <w:ilvl w:val="0"/>
                <w:numId w:val="12"/>
              </w:numPr>
              <w:tabs>
                <w:tab w:val="num" w:pos="318"/>
              </w:tabs>
              <w:ind w:left="317" w:hanging="283"/>
              <w:rPr>
                <w:lang w:eastAsia="en-US"/>
              </w:rPr>
            </w:pPr>
            <w:r w:rsidRPr="00BF763A">
              <w:rPr>
                <w:lang w:eastAsia="en-US"/>
              </w:rPr>
              <w:t>Пичугин Александр Иванович - МБОУ «Гимназия              № 11»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Литература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widowControl w:val="0"/>
              <w:numPr>
                <w:ilvl w:val="0"/>
                <w:numId w:val="14"/>
              </w:numPr>
              <w:tabs>
                <w:tab w:val="num" w:pos="427"/>
              </w:tabs>
              <w:autoSpaceDE w:val="0"/>
              <w:autoSpaceDN w:val="0"/>
              <w:adjustRightInd w:val="0"/>
              <w:ind w:left="427"/>
            </w:pPr>
            <w:r w:rsidRPr="00BF763A">
              <w:t>Осипова Елена Михайловна – МБОУ  «Лицей №7»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14"/>
              </w:numPr>
              <w:tabs>
                <w:tab w:val="num" w:pos="427"/>
              </w:tabs>
              <w:autoSpaceDE w:val="0"/>
              <w:autoSpaceDN w:val="0"/>
              <w:adjustRightInd w:val="0"/>
              <w:ind w:left="427"/>
            </w:pPr>
            <w:r w:rsidRPr="00BF763A">
              <w:t xml:space="preserve">Беккер Валентина Петровна – МБОУ «Гимназия «Планета Детства»      </w:t>
            </w:r>
          </w:p>
          <w:p w:rsidR="00ED2DCB" w:rsidRPr="00BF763A" w:rsidRDefault="00ED2DCB" w:rsidP="00BF763A">
            <w:pPr>
              <w:numPr>
                <w:ilvl w:val="0"/>
                <w:numId w:val="14"/>
              </w:numPr>
              <w:tabs>
                <w:tab w:val="num" w:pos="427"/>
              </w:tabs>
              <w:ind w:left="427"/>
              <w:jc w:val="both"/>
            </w:pPr>
            <w:proofErr w:type="spellStart"/>
            <w:r w:rsidRPr="00BF763A">
              <w:t>Русанова</w:t>
            </w:r>
            <w:proofErr w:type="spellEnd"/>
            <w:r w:rsidRPr="00BF763A">
              <w:t xml:space="preserve"> Ольга Вячеславовна – МБОУ «Гимназия             № 8»</w:t>
            </w:r>
          </w:p>
          <w:p w:rsidR="00ED2DCB" w:rsidRPr="00BF763A" w:rsidRDefault="00ED2DCB" w:rsidP="00BF763A">
            <w:pPr>
              <w:numPr>
                <w:ilvl w:val="0"/>
                <w:numId w:val="14"/>
              </w:numPr>
              <w:tabs>
                <w:tab w:val="num" w:pos="427"/>
              </w:tabs>
              <w:ind w:left="427"/>
              <w:jc w:val="both"/>
            </w:pPr>
            <w:proofErr w:type="spellStart"/>
            <w:r w:rsidRPr="00BF763A">
              <w:lastRenderedPageBreak/>
              <w:t>Баркова</w:t>
            </w:r>
            <w:proofErr w:type="spellEnd"/>
            <w:r w:rsidRPr="00BF763A">
              <w:t xml:space="preserve"> Наталья Александровна – МБОУ «Лицей             № 6»</w:t>
            </w:r>
          </w:p>
          <w:p w:rsidR="00ED2DCB" w:rsidRPr="00BF763A" w:rsidRDefault="00ED2DCB" w:rsidP="00BF763A">
            <w:pPr>
              <w:numPr>
                <w:ilvl w:val="0"/>
                <w:numId w:val="14"/>
              </w:numPr>
              <w:tabs>
                <w:tab w:val="num" w:pos="427"/>
              </w:tabs>
              <w:ind w:left="427"/>
              <w:jc w:val="both"/>
            </w:pPr>
            <w:r w:rsidRPr="00BF763A">
              <w:t>Суханова Надежда Ивановна – МБОУ «СОШ №1»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lastRenderedPageBreak/>
              <w:t>Биология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7"/>
              </w:numPr>
              <w:ind w:left="318" w:hanging="284"/>
              <w:contextualSpacing/>
            </w:pPr>
            <w:r w:rsidRPr="00BF763A">
              <w:t>Соснина Елена Васильевна – МБОУ «Гимназия «Планета Детства»</w:t>
            </w:r>
          </w:p>
          <w:p w:rsidR="00ED2DCB" w:rsidRPr="00BF763A" w:rsidRDefault="00ED2DCB" w:rsidP="00BF763A">
            <w:pPr>
              <w:numPr>
                <w:ilvl w:val="0"/>
                <w:numId w:val="7"/>
              </w:numPr>
              <w:ind w:left="318" w:hanging="284"/>
              <w:contextualSpacing/>
            </w:pPr>
            <w:r w:rsidRPr="00BF763A">
              <w:t>Першина Наталья Владимировна  -  МБОУ «Профильный лицей №24»</w:t>
            </w:r>
          </w:p>
          <w:p w:rsidR="00ED2DCB" w:rsidRPr="00BF763A" w:rsidRDefault="00ED2DCB" w:rsidP="00BF763A">
            <w:pPr>
              <w:numPr>
                <w:ilvl w:val="0"/>
                <w:numId w:val="7"/>
              </w:numPr>
              <w:ind w:left="318" w:hanging="284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 xml:space="preserve">Филиппова Елена Ивановна – МБОУ «СОШ 10 ККЮС» </w:t>
            </w:r>
          </w:p>
          <w:p w:rsidR="00ED2DCB" w:rsidRPr="00BF763A" w:rsidRDefault="00ED2DCB" w:rsidP="00BF763A">
            <w:pPr>
              <w:numPr>
                <w:ilvl w:val="0"/>
                <w:numId w:val="7"/>
              </w:numPr>
              <w:ind w:left="318" w:hanging="284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 xml:space="preserve"> </w:t>
            </w:r>
            <w:proofErr w:type="spellStart"/>
            <w:r w:rsidRPr="00BF763A">
              <w:rPr>
                <w:lang w:eastAsia="en-US"/>
              </w:rPr>
              <w:t>Войнова</w:t>
            </w:r>
            <w:proofErr w:type="spellEnd"/>
            <w:r w:rsidRPr="00BF763A">
              <w:rPr>
                <w:lang w:eastAsia="en-US"/>
              </w:rPr>
              <w:t xml:space="preserve"> Тамара Алексеевна – МБОУ Кадетская СОШ 2</w:t>
            </w:r>
          </w:p>
          <w:p w:rsidR="00ED2DCB" w:rsidRPr="00BF763A" w:rsidRDefault="00ED2DCB" w:rsidP="00BF763A">
            <w:pPr>
              <w:numPr>
                <w:ilvl w:val="0"/>
                <w:numId w:val="7"/>
              </w:numPr>
              <w:ind w:left="318" w:hanging="284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Бобровская Елена Васильевна – МБОУ «Лицей «Эрудит»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shd w:val="clear" w:color="auto" w:fill="FFFFFF"/>
              <w:jc w:val="both"/>
            </w:pPr>
            <w:r w:rsidRPr="00BF763A">
              <w:t>Основы безопасности жизнедеятельности (ОБЖ)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8" w:hanging="284"/>
            </w:pPr>
            <w:proofErr w:type="spellStart"/>
            <w:r w:rsidRPr="00BF763A">
              <w:rPr>
                <w:color w:val="000000"/>
                <w:shd w:val="clear" w:color="auto" w:fill="FFFFFF"/>
              </w:rPr>
              <w:t>Трунов</w:t>
            </w:r>
            <w:proofErr w:type="spellEnd"/>
            <w:r w:rsidRPr="00BF763A">
              <w:rPr>
                <w:color w:val="000000"/>
                <w:shd w:val="clear" w:color="auto" w:fill="FFFFFF"/>
              </w:rPr>
              <w:t xml:space="preserve"> Сергей  Павлович</w:t>
            </w:r>
            <w:r w:rsidRPr="00BF763A">
              <w:t xml:space="preserve"> </w:t>
            </w:r>
            <w:r w:rsidRPr="00BF763A">
              <w:rPr>
                <w:color w:val="000000"/>
                <w:shd w:val="clear" w:color="auto" w:fill="FFFFFF"/>
              </w:rPr>
              <w:t>-</w:t>
            </w:r>
            <w:r w:rsidRPr="00BF763A">
              <w:t xml:space="preserve"> МБОУ «Гимназия №11»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8" w:hanging="284"/>
            </w:pPr>
            <w:r w:rsidRPr="00BF763A">
              <w:rPr>
                <w:color w:val="000000"/>
                <w:shd w:val="clear" w:color="auto" w:fill="FFFFFF"/>
              </w:rPr>
              <w:t>Шубин Сергей Владимирович -   МБОУ «Лицей №7»</w:t>
            </w:r>
          </w:p>
          <w:p w:rsidR="00ED2DCB" w:rsidRPr="00BF763A" w:rsidRDefault="00ED2DCB" w:rsidP="00BF763A">
            <w:pPr>
              <w:tabs>
                <w:tab w:val="num" w:pos="318"/>
              </w:tabs>
              <w:ind w:left="318" w:hanging="284"/>
              <w:jc w:val="both"/>
            </w:pPr>
            <w:r w:rsidRPr="00BF763A">
              <w:t xml:space="preserve">3. </w:t>
            </w:r>
            <w:proofErr w:type="spellStart"/>
            <w:r w:rsidRPr="00BF763A">
              <w:t>Кобзистов</w:t>
            </w:r>
            <w:proofErr w:type="spellEnd"/>
            <w:r w:rsidRPr="00BF763A">
              <w:t xml:space="preserve"> Алексей Васильевич – МБОУ «СОШ 10 ККЮС»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Химия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ind w:left="318" w:hanging="318"/>
              <w:rPr>
                <w:rFonts w:eastAsia="SimSun"/>
                <w:kern w:val="3"/>
                <w:lang w:eastAsia="zh-CN" w:bidi="hi-IN"/>
              </w:rPr>
            </w:pPr>
            <w:r w:rsidRPr="00BF763A">
              <w:rPr>
                <w:rFonts w:eastAsia="SimSun"/>
                <w:kern w:val="3"/>
                <w:lang w:eastAsia="zh-CN" w:bidi="hi-IN"/>
              </w:rPr>
              <w:t>Комарова Евгения Ивановна, МБОУ «Гимназия «Планета Детства»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ind w:left="318" w:hanging="318"/>
              <w:rPr>
                <w:rFonts w:eastAsia="SimSun"/>
                <w:kern w:val="3"/>
                <w:lang w:eastAsia="zh-CN" w:bidi="hi-IN"/>
              </w:rPr>
            </w:pPr>
            <w:proofErr w:type="spellStart"/>
            <w:r w:rsidRPr="00BF763A">
              <w:rPr>
                <w:rFonts w:eastAsia="SimSun"/>
                <w:kern w:val="3"/>
                <w:lang w:eastAsia="zh-CN" w:bidi="hi-IN"/>
              </w:rPr>
              <w:t>Чикалова</w:t>
            </w:r>
            <w:proofErr w:type="spellEnd"/>
            <w:r w:rsidRPr="00BF763A">
              <w:rPr>
                <w:rFonts w:eastAsia="SimSun"/>
                <w:kern w:val="3"/>
                <w:lang w:eastAsia="zh-CN" w:bidi="hi-IN"/>
              </w:rPr>
              <w:t xml:space="preserve"> Ирина Ивановна - МБОУ «Гимназия №11»</w:t>
            </w:r>
          </w:p>
          <w:p w:rsidR="00ED2DCB" w:rsidRPr="00BF763A" w:rsidRDefault="00ED2DCB" w:rsidP="00BF763A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ind w:left="318" w:hanging="318"/>
              <w:rPr>
                <w:rFonts w:eastAsia="SimSun"/>
                <w:kern w:val="3"/>
                <w:lang w:eastAsia="zh-CN" w:bidi="hi-IN"/>
              </w:rPr>
            </w:pPr>
            <w:r w:rsidRPr="00BF763A">
              <w:rPr>
                <w:rFonts w:eastAsia="SimSun"/>
                <w:kern w:val="3"/>
                <w:lang w:eastAsia="zh-CN" w:bidi="hi-IN"/>
              </w:rPr>
              <w:t>Савина Наталья Ильинична - МБОУ «Лицей № 7»</w:t>
            </w:r>
          </w:p>
          <w:p w:rsidR="00ED2DCB" w:rsidRPr="00BF763A" w:rsidRDefault="00ED2DCB" w:rsidP="00BF763A">
            <w:pPr>
              <w:numPr>
                <w:ilvl w:val="0"/>
                <w:numId w:val="6"/>
              </w:numPr>
              <w:ind w:left="318" w:hanging="318"/>
              <w:jc w:val="both"/>
              <w:rPr>
                <w:lang w:eastAsia="en-US"/>
              </w:rPr>
            </w:pPr>
            <w:proofErr w:type="spellStart"/>
            <w:r w:rsidRPr="00BF763A">
              <w:rPr>
                <w:lang w:eastAsia="en-US"/>
              </w:rPr>
              <w:t>Паксеева</w:t>
            </w:r>
            <w:proofErr w:type="spellEnd"/>
            <w:r w:rsidRPr="00BF763A">
              <w:rPr>
                <w:lang w:eastAsia="en-US"/>
              </w:rPr>
              <w:t xml:space="preserve"> Ирина Геннадьевна - МБОУ «СОШ№1»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Обществознание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13"/>
              </w:numPr>
              <w:rPr>
                <w:lang w:eastAsia="en-US"/>
              </w:rPr>
            </w:pPr>
            <w:r w:rsidRPr="00BF763A">
              <w:rPr>
                <w:lang w:eastAsia="en-US"/>
              </w:rPr>
              <w:t>Прищепа Ирина Владимировна - МБОУ «Лицей № 7»</w:t>
            </w:r>
          </w:p>
          <w:p w:rsidR="00ED2DCB" w:rsidRPr="00BF763A" w:rsidRDefault="00ED2DCB" w:rsidP="00BF763A">
            <w:pPr>
              <w:numPr>
                <w:ilvl w:val="0"/>
                <w:numId w:val="13"/>
              </w:numPr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Строева Людмила Владимировна - МБОУ «СОШ№18»</w:t>
            </w:r>
          </w:p>
          <w:p w:rsidR="00ED2DCB" w:rsidRPr="00BF763A" w:rsidRDefault="00ED2DCB" w:rsidP="00BF763A">
            <w:pPr>
              <w:ind w:firstLine="33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 xml:space="preserve">3. </w:t>
            </w:r>
            <w:proofErr w:type="spellStart"/>
            <w:r w:rsidRPr="00BF763A">
              <w:rPr>
                <w:lang w:eastAsia="en-US"/>
              </w:rPr>
              <w:t>Вилисова</w:t>
            </w:r>
            <w:proofErr w:type="spellEnd"/>
            <w:r w:rsidRPr="00BF763A">
              <w:rPr>
                <w:lang w:eastAsia="en-US"/>
              </w:rPr>
              <w:t xml:space="preserve"> Ольга Николаевна Эрудит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Экология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4"/>
              </w:numPr>
              <w:tabs>
                <w:tab w:val="num" w:pos="318"/>
              </w:tabs>
              <w:ind w:left="318" w:hanging="284"/>
              <w:contextualSpacing/>
            </w:pPr>
            <w:r w:rsidRPr="00BF763A">
              <w:t>Соснина Елена Васильевна –  МБОУ «Гимназия «Планета Детства»</w:t>
            </w:r>
          </w:p>
          <w:p w:rsidR="00ED2DCB" w:rsidRPr="00BF763A" w:rsidRDefault="00ED2DCB" w:rsidP="00BF763A">
            <w:pPr>
              <w:numPr>
                <w:ilvl w:val="0"/>
                <w:numId w:val="4"/>
              </w:numPr>
              <w:tabs>
                <w:tab w:val="num" w:pos="318"/>
              </w:tabs>
              <w:ind w:left="318" w:hanging="284"/>
              <w:contextualSpacing/>
            </w:pPr>
            <w:r w:rsidRPr="00BF763A">
              <w:t>Малина Людмила Викторовна – МБОУ «Гимназия             № 8»</w:t>
            </w:r>
          </w:p>
          <w:p w:rsidR="00ED2DCB" w:rsidRPr="00BF763A" w:rsidRDefault="00ED2DCB" w:rsidP="00BF763A">
            <w:pPr>
              <w:numPr>
                <w:ilvl w:val="0"/>
                <w:numId w:val="4"/>
              </w:numPr>
              <w:tabs>
                <w:tab w:val="num" w:pos="318"/>
              </w:tabs>
              <w:ind w:left="318" w:hanging="284"/>
              <w:contextualSpacing/>
            </w:pPr>
            <w:r w:rsidRPr="00BF763A">
              <w:t>Миронова Елена Владимировна –  МБОУ «Лицей № 7»</w:t>
            </w:r>
          </w:p>
          <w:p w:rsidR="00ED2DCB" w:rsidRPr="00BF763A" w:rsidRDefault="00ED2DCB" w:rsidP="00BF763A">
            <w:pPr>
              <w:numPr>
                <w:ilvl w:val="0"/>
                <w:numId w:val="4"/>
              </w:numPr>
              <w:tabs>
                <w:tab w:val="num" w:pos="318"/>
              </w:tabs>
              <w:ind w:left="318" w:hanging="284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Першина Наталья Владимировна – МБОУ «</w:t>
            </w:r>
            <w:proofErr w:type="gramStart"/>
            <w:r w:rsidRPr="00BF763A">
              <w:rPr>
                <w:lang w:eastAsia="en-US"/>
              </w:rPr>
              <w:t>ПЛ</w:t>
            </w:r>
            <w:proofErr w:type="gramEnd"/>
            <w:r w:rsidRPr="00BF763A">
              <w:rPr>
                <w:lang w:eastAsia="en-US"/>
              </w:rPr>
              <w:t xml:space="preserve"> № 24»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Информатика и ИКТ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11"/>
              </w:numPr>
              <w:tabs>
                <w:tab w:val="num" w:pos="318"/>
              </w:tabs>
              <w:ind w:left="317" w:hanging="283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Кабаченко Вадим Николаевич, МБОУ «Гимназия «Планета Детства»</w:t>
            </w:r>
          </w:p>
          <w:p w:rsidR="00ED2DCB" w:rsidRPr="00BF763A" w:rsidRDefault="00ED2DCB" w:rsidP="00BF763A">
            <w:pPr>
              <w:numPr>
                <w:ilvl w:val="0"/>
                <w:numId w:val="11"/>
              </w:numPr>
              <w:tabs>
                <w:tab w:val="num" w:pos="318"/>
              </w:tabs>
              <w:ind w:left="317" w:hanging="283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Панов Дмитрий Александрович, МБОУ «Гимназия № 11»</w:t>
            </w:r>
          </w:p>
          <w:p w:rsidR="00ED2DCB" w:rsidRPr="00BF763A" w:rsidRDefault="00ED2DCB" w:rsidP="00BF763A">
            <w:pPr>
              <w:numPr>
                <w:ilvl w:val="0"/>
                <w:numId w:val="11"/>
              </w:numPr>
              <w:tabs>
                <w:tab w:val="num" w:pos="318"/>
              </w:tabs>
              <w:ind w:hanging="1395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Курбатов Александр Геннадьевич - МБОУ «Лицей «Эрудит»</w:t>
            </w:r>
          </w:p>
          <w:p w:rsidR="00ED2DCB" w:rsidRPr="00BF763A" w:rsidRDefault="00ED2DCB" w:rsidP="00BF763A">
            <w:pPr>
              <w:numPr>
                <w:ilvl w:val="0"/>
                <w:numId w:val="11"/>
              </w:numPr>
              <w:tabs>
                <w:tab w:val="num" w:pos="318"/>
              </w:tabs>
              <w:ind w:hanging="1395"/>
              <w:jc w:val="both"/>
              <w:rPr>
                <w:lang w:eastAsia="en-US"/>
              </w:rPr>
            </w:pPr>
            <w:proofErr w:type="spellStart"/>
            <w:r w:rsidRPr="00BF763A">
              <w:rPr>
                <w:lang w:eastAsia="en-US"/>
              </w:rPr>
              <w:t>Пучкина</w:t>
            </w:r>
            <w:proofErr w:type="spellEnd"/>
            <w:r w:rsidRPr="00BF763A">
              <w:rPr>
                <w:lang w:eastAsia="en-US"/>
              </w:rPr>
              <w:t xml:space="preserve"> Елена Александровна - МБОУ «</w:t>
            </w:r>
            <w:proofErr w:type="gramStart"/>
            <w:r w:rsidRPr="00BF763A">
              <w:rPr>
                <w:lang w:eastAsia="en-US"/>
              </w:rPr>
              <w:t>ПЛ</w:t>
            </w:r>
            <w:proofErr w:type="gramEnd"/>
            <w:r w:rsidRPr="00BF763A">
              <w:rPr>
                <w:lang w:eastAsia="en-US"/>
              </w:rPr>
              <w:t xml:space="preserve"> № 24»</w:t>
            </w:r>
          </w:p>
          <w:p w:rsidR="00ED2DCB" w:rsidRPr="00BF763A" w:rsidRDefault="00ED2DCB" w:rsidP="00BF763A">
            <w:pPr>
              <w:numPr>
                <w:ilvl w:val="0"/>
                <w:numId w:val="11"/>
              </w:numPr>
              <w:tabs>
                <w:tab w:val="num" w:pos="318"/>
              </w:tabs>
              <w:ind w:hanging="1395"/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Мишина Ольга Сергеевна - МБОУ «Гимназия№8»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Технология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Фролова Елена Александровна – МБОУ «Лицей №6»</w:t>
            </w:r>
          </w:p>
          <w:p w:rsidR="00ED2DCB" w:rsidRPr="00BF763A" w:rsidRDefault="00ED2DCB" w:rsidP="00BF763A">
            <w:pPr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Щетинина Тамара Александровна – МБОУ «СОШ  10 ККЮС»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МХК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15"/>
              </w:numPr>
              <w:jc w:val="both"/>
              <w:rPr>
                <w:lang w:eastAsia="en-US"/>
              </w:rPr>
            </w:pPr>
            <w:proofErr w:type="spellStart"/>
            <w:r w:rsidRPr="00BF763A">
              <w:rPr>
                <w:lang w:eastAsia="en-US"/>
              </w:rPr>
              <w:t>Юртайкина</w:t>
            </w:r>
            <w:proofErr w:type="spellEnd"/>
            <w:r w:rsidRPr="00BF763A">
              <w:rPr>
                <w:lang w:eastAsia="en-US"/>
              </w:rPr>
              <w:t xml:space="preserve"> Ольга Сергеевна - МБОУ «СОШ № 10 ККЮС»</w:t>
            </w:r>
          </w:p>
          <w:p w:rsidR="00ED2DCB" w:rsidRPr="00BF763A" w:rsidRDefault="00ED2DCB" w:rsidP="00BF763A">
            <w:pPr>
              <w:numPr>
                <w:ilvl w:val="0"/>
                <w:numId w:val="15"/>
              </w:numPr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Сапрыкина Татьяна Ивановна – МБОУ «Гимназия «Планета Детства»</w:t>
            </w:r>
          </w:p>
          <w:p w:rsidR="00ED2DCB" w:rsidRPr="00BF763A" w:rsidRDefault="00ED2DCB" w:rsidP="00BF763A">
            <w:pPr>
              <w:numPr>
                <w:ilvl w:val="0"/>
                <w:numId w:val="15"/>
              </w:numPr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Лопатина Тамара Ивановна – МБОУ «Гимназия № 11»</w:t>
            </w:r>
          </w:p>
          <w:p w:rsidR="00ED2DCB" w:rsidRPr="00BF763A" w:rsidRDefault="00ED2DCB" w:rsidP="00BF763A">
            <w:pPr>
              <w:numPr>
                <w:ilvl w:val="0"/>
                <w:numId w:val="15"/>
              </w:numPr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 xml:space="preserve"> Бессонова Наталья Александровна – МБОУ «СОШ № 18»</w:t>
            </w:r>
          </w:p>
        </w:tc>
      </w:tr>
      <w:tr w:rsidR="00ED2DCB" w:rsidRPr="00BF763A" w:rsidTr="00D63AA5">
        <w:tc>
          <w:tcPr>
            <w:tcW w:w="2235" w:type="dxa"/>
            <w:shd w:val="clear" w:color="auto" w:fill="auto"/>
          </w:tcPr>
          <w:p w:rsidR="00ED2DCB" w:rsidRPr="00BF763A" w:rsidRDefault="00ED2DCB" w:rsidP="00BF763A">
            <w:pPr>
              <w:jc w:val="both"/>
            </w:pPr>
            <w:r w:rsidRPr="00BF763A">
              <w:t>Физическая культура</w:t>
            </w:r>
          </w:p>
        </w:tc>
        <w:tc>
          <w:tcPr>
            <w:tcW w:w="7197" w:type="dxa"/>
            <w:shd w:val="clear" w:color="auto" w:fill="auto"/>
          </w:tcPr>
          <w:p w:rsidR="00ED2DCB" w:rsidRPr="00BF763A" w:rsidRDefault="00ED2DCB" w:rsidP="00BF763A">
            <w:pPr>
              <w:numPr>
                <w:ilvl w:val="0"/>
                <w:numId w:val="17"/>
              </w:numPr>
              <w:jc w:val="both"/>
              <w:rPr>
                <w:lang w:eastAsia="en-US"/>
              </w:rPr>
            </w:pPr>
            <w:r w:rsidRPr="00BF763A">
              <w:rPr>
                <w:lang w:eastAsia="en-US"/>
              </w:rPr>
              <w:t>Журавлев  Андрей Юрьевич, МБОУ «Лицей № 7»</w:t>
            </w:r>
          </w:p>
          <w:p w:rsidR="00ED2DCB" w:rsidRPr="00BF763A" w:rsidRDefault="00ED2DCB" w:rsidP="00BF763A">
            <w:pPr>
              <w:numPr>
                <w:ilvl w:val="0"/>
                <w:numId w:val="17"/>
              </w:numPr>
              <w:jc w:val="both"/>
              <w:rPr>
                <w:lang w:eastAsia="en-US"/>
              </w:rPr>
            </w:pPr>
            <w:proofErr w:type="spellStart"/>
            <w:r w:rsidRPr="00BF763A">
              <w:rPr>
                <w:lang w:eastAsia="en-US"/>
              </w:rPr>
              <w:t>Семендилова</w:t>
            </w:r>
            <w:proofErr w:type="spellEnd"/>
            <w:r w:rsidRPr="00BF763A">
              <w:rPr>
                <w:lang w:eastAsia="en-US"/>
              </w:rPr>
              <w:t xml:space="preserve"> Людмила Михайловна, МБОУ «Гимназия № 3»</w:t>
            </w:r>
          </w:p>
        </w:tc>
      </w:tr>
    </w:tbl>
    <w:p w:rsidR="00140E10" w:rsidRDefault="00140E10" w:rsidP="00140E10">
      <w:pPr>
        <w:jc w:val="both"/>
        <w:rPr>
          <w:b/>
          <w:sz w:val="28"/>
          <w:szCs w:val="28"/>
        </w:rPr>
      </w:pPr>
    </w:p>
    <w:p w:rsidR="00040107" w:rsidRPr="00040107" w:rsidRDefault="00040107" w:rsidP="00040107">
      <w:pPr>
        <w:jc w:val="center"/>
        <w:rPr>
          <w:b/>
        </w:rPr>
      </w:pPr>
      <w:r w:rsidRPr="00040107">
        <w:rPr>
          <w:b/>
        </w:rPr>
        <w:t>МУНИЦИПАЛЬНОЕ КАЗЕННОЕ УЧРЕЖДЕНИЕ</w:t>
      </w:r>
    </w:p>
    <w:p w:rsidR="00040107" w:rsidRPr="00040107" w:rsidRDefault="00040107" w:rsidP="00040107">
      <w:pPr>
        <w:jc w:val="center"/>
        <w:rPr>
          <w:b/>
        </w:rPr>
      </w:pPr>
      <w:r w:rsidRPr="00040107">
        <w:rPr>
          <w:b/>
        </w:rPr>
        <w:t>«УПРАВЛЕНИЕ  ОБРАЗОВАНИЯ» ГОРОДА РУБЦОВСКА</w:t>
      </w:r>
    </w:p>
    <w:p w:rsidR="00040107" w:rsidRPr="00040107" w:rsidRDefault="00040107" w:rsidP="00040107">
      <w:pPr>
        <w:pBdr>
          <w:bottom w:val="double" w:sz="6" w:space="1" w:color="auto"/>
        </w:pBdr>
        <w:jc w:val="center"/>
        <w:rPr>
          <w:b/>
          <w:sz w:val="36"/>
          <w:szCs w:val="20"/>
        </w:rPr>
      </w:pPr>
      <w:proofErr w:type="gramStart"/>
      <w:r w:rsidRPr="00040107">
        <w:rPr>
          <w:b/>
          <w:sz w:val="36"/>
          <w:szCs w:val="20"/>
        </w:rPr>
        <w:t>П</w:t>
      </w:r>
      <w:proofErr w:type="gramEnd"/>
      <w:r w:rsidRPr="00040107">
        <w:rPr>
          <w:b/>
          <w:sz w:val="36"/>
          <w:szCs w:val="20"/>
        </w:rPr>
        <w:t xml:space="preserve"> Р И К А З</w:t>
      </w:r>
    </w:p>
    <w:p w:rsidR="00040107" w:rsidRPr="00040107" w:rsidRDefault="00040107" w:rsidP="00040107">
      <w:pPr>
        <w:pBdr>
          <w:bottom w:val="double" w:sz="6" w:space="1" w:color="auto"/>
        </w:pBdr>
        <w:spacing w:after="240"/>
        <w:jc w:val="center"/>
        <w:rPr>
          <w:b/>
          <w:sz w:val="16"/>
          <w:szCs w:val="16"/>
        </w:rPr>
      </w:pPr>
    </w:p>
    <w:p w:rsidR="00040107" w:rsidRPr="00040107" w:rsidRDefault="00040107" w:rsidP="00040107">
      <w:r w:rsidRPr="00040107">
        <w:t>25.11.2020</w:t>
      </w:r>
      <w:r w:rsidRPr="00040107">
        <w:tab/>
      </w:r>
      <w:r w:rsidRPr="00040107">
        <w:tab/>
      </w:r>
      <w:r w:rsidRPr="00040107">
        <w:tab/>
      </w:r>
      <w:r w:rsidRPr="00040107">
        <w:tab/>
      </w:r>
      <w:r w:rsidRPr="00040107">
        <w:tab/>
      </w:r>
      <w:r w:rsidRPr="00040107">
        <w:tab/>
      </w:r>
      <w:r w:rsidRPr="00040107">
        <w:tab/>
        <w:t xml:space="preserve">                                               № 458</w:t>
      </w:r>
    </w:p>
    <w:p w:rsidR="00040107" w:rsidRPr="00040107" w:rsidRDefault="00040107" w:rsidP="00040107">
      <w:pPr>
        <w:jc w:val="both"/>
        <w:rPr>
          <w:sz w:val="32"/>
          <w:szCs w:val="32"/>
        </w:rPr>
      </w:pPr>
    </w:p>
    <w:p w:rsidR="00040107" w:rsidRPr="00040107" w:rsidRDefault="00040107" w:rsidP="00040107">
      <w:pPr>
        <w:jc w:val="both"/>
        <w:rPr>
          <w:sz w:val="32"/>
          <w:szCs w:val="32"/>
        </w:rPr>
      </w:pPr>
    </w:p>
    <w:p w:rsidR="00040107" w:rsidRPr="00040107" w:rsidRDefault="00040107" w:rsidP="00040107">
      <w:pPr>
        <w:jc w:val="both"/>
        <w:rPr>
          <w:sz w:val="28"/>
          <w:szCs w:val="28"/>
        </w:rPr>
      </w:pPr>
      <w:r w:rsidRPr="00040107">
        <w:rPr>
          <w:sz w:val="28"/>
          <w:szCs w:val="28"/>
        </w:rPr>
        <w:t>Об итогах муниципального этапа</w:t>
      </w:r>
    </w:p>
    <w:p w:rsidR="00040107" w:rsidRPr="00040107" w:rsidRDefault="00040107" w:rsidP="00040107">
      <w:pPr>
        <w:jc w:val="both"/>
        <w:rPr>
          <w:sz w:val="28"/>
          <w:szCs w:val="28"/>
        </w:rPr>
      </w:pPr>
      <w:r w:rsidRPr="00040107">
        <w:rPr>
          <w:sz w:val="28"/>
          <w:szCs w:val="28"/>
        </w:rPr>
        <w:lastRenderedPageBreak/>
        <w:t>Всероссийской олимпиады школьников</w:t>
      </w:r>
    </w:p>
    <w:p w:rsidR="00040107" w:rsidRPr="00040107" w:rsidRDefault="00040107" w:rsidP="00040107">
      <w:pPr>
        <w:jc w:val="both"/>
        <w:rPr>
          <w:sz w:val="28"/>
          <w:szCs w:val="28"/>
        </w:rPr>
      </w:pPr>
      <w:r w:rsidRPr="00040107">
        <w:rPr>
          <w:sz w:val="28"/>
          <w:szCs w:val="28"/>
        </w:rPr>
        <w:t>2019-2020 учебного года по литературе</w:t>
      </w:r>
    </w:p>
    <w:p w:rsidR="00040107" w:rsidRPr="00040107" w:rsidRDefault="00040107" w:rsidP="00040107">
      <w:pPr>
        <w:jc w:val="both"/>
        <w:rPr>
          <w:sz w:val="28"/>
          <w:szCs w:val="28"/>
        </w:rPr>
      </w:pPr>
    </w:p>
    <w:p w:rsidR="00040107" w:rsidRPr="00040107" w:rsidRDefault="00040107" w:rsidP="00040107">
      <w:pPr>
        <w:jc w:val="both"/>
        <w:rPr>
          <w:sz w:val="28"/>
          <w:szCs w:val="28"/>
        </w:rPr>
      </w:pPr>
      <w:r w:rsidRPr="00040107">
        <w:rPr>
          <w:sz w:val="28"/>
          <w:szCs w:val="28"/>
        </w:rPr>
        <w:tab/>
        <w:t>На основании Положения о муниципальном этапе Всероссийской олимпиады школьников, утвержденного приказом МКУ «Управление образования» г. Рубцовска от 12.11.2020 № 437, протоколов жюри муниципального этапа Всероссийской олимпиады школьников по литературе</w:t>
      </w:r>
    </w:p>
    <w:p w:rsidR="00040107" w:rsidRPr="00040107" w:rsidRDefault="00040107" w:rsidP="00040107">
      <w:pPr>
        <w:jc w:val="both"/>
        <w:rPr>
          <w:sz w:val="28"/>
          <w:szCs w:val="28"/>
        </w:rPr>
      </w:pPr>
      <w:r w:rsidRPr="00040107">
        <w:rPr>
          <w:sz w:val="28"/>
          <w:szCs w:val="28"/>
        </w:rPr>
        <w:tab/>
      </w:r>
      <w:proofErr w:type="gramStart"/>
      <w:r w:rsidRPr="00040107">
        <w:rPr>
          <w:sz w:val="28"/>
          <w:szCs w:val="28"/>
        </w:rPr>
        <w:t>П</w:t>
      </w:r>
      <w:proofErr w:type="gramEnd"/>
      <w:r w:rsidRPr="00040107">
        <w:rPr>
          <w:sz w:val="28"/>
          <w:szCs w:val="28"/>
        </w:rPr>
        <w:t xml:space="preserve"> Р И К А З Ы В А Ю:</w:t>
      </w:r>
    </w:p>
    <w:p w:rsidR="00040107" w:rsidRPr="00040107" w:rsidRDefault="00040107" w:rsidP="00040107">
      <w:pPr>
        <w:jc w:val="both"/>
        <w:rPr>
          <w:sz w:val="28"/>
          <w:szCs w:val="28"/>
        </w:rPr>
      </w:pPr>
      <w:r w:rsidRPr="00040107">
        <w:rPr>
          <w:sz w:val="28"/>
          <w:szCs w:val="28"/>
        </w:rPr>
        <w:tab/>
        <w:t>1. Утвердить итоги муниципального этапа Всероссийской олимпиады школьников по литературе (приложение 1).</w:t>
      </w:r>
    </w:p>
    <w:p w:rsidR="00040107" w:rsidRPr="00040107" w:rsidRDefault="00040107" w:rsidP="00040107">
      <w:pPr>
        <w:jc w:val="both"/>
        <w:rPr>
          <w:sz w:val="28"/>
          <w:szCs w:val="28"/>
        </w:rPr>
      </w:pPr>
      <w:r w:rsidRPr="00040107">
        <w:rPr>
          <w:sz w:val="28"/>
          <w:szCs w:val="28"/>
        </w:rPr>
        <w:tab/>
        <w:t xml:space="preserve">2. Руководителям муниципальных бюджетных общеобразовательных учреждений г. Рубцовска организовать разбор олимпиадных заданий с участниками. </w:t>
      </w:r>
    </w:p>
    <w:p w:rsidR="00040107" w:rsidRPr="00040107" w:rsidRDefault="00040107" w:rsidP="00040107">
      <w:pPr>
        <w:ind w:firstLine="360"/>
        <w:jc w:val="both"/>
        <w:rPr>
          <w:sz w:val="28"/>
          <w:szCs w:val="28"/>
        </w:rPr>
      </w:pPr>
      <w:r w:rsidRPr="00040107">
        <w:rPr>
          <w:sz w:val="28"/>
          <w:szCs w:val="28"/>
        </w:rPr>
        <w:tab/>
        <w:t>3. Контроль исполнения приказа оставляю за собой.</w:t>
      </w:r>
    </w:p>
    <w:p w:rsidR="00040107" w:rsidRPr="00040107" w:rsidRDefault="00040107" w:rsidP="00040107">
      <w:pPr>
        <w:ind w:left="360"/>
        <w:jc w:val="both"/>
        <w:rPr>
          <w:sz w:val="28"/>
          <w:szCs w:val="28"/>
        </w:rPr>
      </w:pPr>
    </w:p>
    <w:p w:rsidR="00040107" w:rsidRPr="00040107" w:rsidRDefault="00040107" w:rsidP="00040107">
      <w:pPr>
        <w:ind w:left="360"/>
        <w:jc w:val="both"/>
        <w:rPr>
          <w:sz w:val="28"/>
          <w:szCs w:val="28"/>
        </w:rPr>
      </w:pPr>
      <w:r w:rsidRPr="00040107">
        <w:rPr>
          <w:sz w:val="28"/>
          <w:szCs w:val="28"/>
        </w:rPr>
        <w:t>Приложение: на 6 л. в 1 экз.</w:t>
      </w:r>
    </w:p>
    <w:p w:rsidR="00040107" w:rsidRPr="00040107" w:rsidRDefault="00040107" w:rsidP="00040107">
      <w:pPr>
        <w:ind w:left="360"/>
        <w:jc w:val="both"/>
        <w:rPr>
          <w:sz w:val="28"/>
          <w:szCs w:val="28"/>
        </w:rPr>
      </w:pPr>
    </w:p>
    <w:p w:rsidR="00040107" w:rsidRPr="00040107" w:rsidRDefault="00040107" w:rsidP="00040107">
      <w:pPr>
        <w:jc w:val="both"/>
        <w:rPr>
          <w:sz w:val="28"/>
          <w:szCs w:val="28"/>
        </w:rPr>
      </w:pPr>
    </w:p>
    <w:p w:rsidR="00040107" w:rsidRPr="00040107" w:rsidRDefault="00040107" w:rsidP="00040107">
      <w:pPr>
        <w:ind w:left="360"/>
        <w:jc w:val="both"/>
        <w:rPr>
          <w:sz w:val="28"/>
          <w:szCs w:val="28"/>
        </w:rPr>
      </w:pPr>
      <w:r w:rsidRPr="00040107">
        <w:rPr>
          <w:sz w:val="28"/>
          <w:szCs w:val="28"/>
        </w:rPr>
        <w:t>Заместитель начальника                                                                Н.А. Данилова</w:t>
      </w:r>
    </w:p>
    <w:p w:rsidR="00040107" w:rsidRPr="00040107" w:rsidRDefault="00040107" w:rsidP="00040107">
      <w:pPr>
        <w:ind w:left="360"/>
        <w:jc w:val="both"/>
        <w:rPr>
          <w:sz w:val="28"/>
          <w:szCs w:val="28"/>
        </w:rPr>
      </w:pPr>
    </w:p>
    <w:p w:rsidR="00040107" w:rsidRPr="00040107" w:rsidRDefault="00040107" w:rsidP="00040107">
      <w:pPr>
        <w:ind w:left="360"/>
        <w:jc w:val="both"/>
        <w:rPr>
          <w:sz w:val="20"/>
          <w:szCs w:val="20"/>
        </w:rPr>
      </w:pPr>
      <w:proofErr w:type="spellStart"/>
      <w:r w:rsidRPr="00040107">
        <w:rPr>
          <w:sz w:val="20"/>
          <w:szCs w:val="20"/>
        </w:rPr>
        <w:t>Вафина</w:t>
      </w:r>
      <w:proofErr w:type="spellEnd"/>
      <w:r w:rsidRPr="00040107">
        <w:rPr>
          <w:sz w:val="20"/>
          <w:szCs w:val="20"/>
        </w:rPr>
        <w:t xml:space="preserve"> Ирина Александровна, 96352</w:t>
      </w:r>
    </w:p>
    <w:p w:rsidR="00040107" w:rsidRPr="00040107" w:rsidRDefault="00040107" w:rsidP="00040107">
      <w:pPr>
        <w:spacing w:line="360" w:lineRule="auto"/>
        <w:jc w:val="center"/>
        <w:rPr>
          <w:b/>
          <w:sz w:val="28"/>
          <w:szCs w:val="28"/>
        </w:rPr>
        <w:sectPr w:rsidR="00040107" w:rsidRPr="00040107" w:rsidSect="00040107">
          <w:pgSz w:w="11906" w:h="16838"/>
          <w:pgMar w:top="1134" w:right="851" w:bottom="1134" w:left="1191" w:header="709" w:footer="709" w:gutter="0"/>
          <w:cols w:space="708"/>
          <w:docGrid w:linePitch="360"/>
        </w:sectPr>
      </w:pPr>
    </w:p>
    <w:p w:rsidR="00040107" w:rsidRPr="00040107" w:rsidRDefault="00040107" w:rsidP="00040107">
      <w:pPr>
        <w:ind w:left="11340"/>
      </w:pPr>
      <w:r w:rsidRPr="00040107">
        <w:lastRenderedPageBreak/>
        <w:t>Приложение 1</w:t>
      </w:r>
    </w:p>
    <w:p w:rsidR="00040107" w:rsidRPr="00040107" w:rsidRDefault="00040107" w:rsidP="00040107">
      <w:pPr>
        <w:ind w:left="11340"/>
      </w:pPr>
      <w:r w:rsidRPr="00040107">
        <w:t>к приказу МКУ «Управление образования» г. Рубцовска</w:t>
      </w:r>
    </w:p>
    <w:p w:rsidR="00040107" w:rsidRPr="00040107" w:rsidRDefault="00040107" w:rsidP="00040107">
      <w:pPr>
        <w:ind w:left="11340"/>
      </w:pPr>
      <w:r w:rsidRPr="00040107">
        <w:t>от ____________ № _________</w:t>
      </w:r>
    </w:p>
    <w:p w:rsidR="00040107" w:rsidRPr="00040107" w:rsidRDefault="00040107" w:rsidP="00040107">
      <w:pPr>
        <w:spacing w:line="360" w:lineRule="auto"/>
        <w:jc w:val="center"/>
        <w:rPr>
          <w:b/>
          <w:sz w:val="28"/>
          <w:szCs w:val="28"/>
        </w:rPr>
      </w:pPr>
    </w:p>
    <w:p w:rsidR="00040107" w:rsidRPr="00040107" w:rsidRDefault="00040107" w:rsidP="00040107">
      <w:pPr>
        <w:jc w:val="center"/>
        <w:rPr>
          <w:b/>
          <w:sz w:val="28"/>
          <w:szCs w:val="28"/>
        </w:rPr>
      </w:pPr>
      <w:r w:rsidRPr="00040107">
        <w:rPr>
          <w:b/>
          <w:sz w:val="28"/>
          <w:szCs w:val="28"/>
        </w:rPr>
        <w:t xml:space="preserve">Итоги </w:t>
      </w:r>
    </w:p>
    <w:p w:rsidR="00040107" w:rsidRPr="00040107" w:rsidRDefault="00040107" w:rsidP="00040107">
      <w:pPr>
        <w:jc w:val="center"/>
        <w:rPr>
          <w:b/>
          <w:sz w:val="28"/>
          <w:szCs w:val="28"/>
        </w:rPr>
      </w:pPr>
      <w:r w:rsidRPr="00040107">
        <w:rPr>
          <w:b/>
          <w:sz w:val="28"/>
          <w:szCs w:val="28"/>
        </w:rPr>
        <w:t>муниципального этапа Всероссийской олимпиады школьников</w:t>
      </w:r>
    </w:p>
    <w:p w:rsidR="00040107" w:rsidRPr="00040107" w:rsidRDefault="00040107" w:rsidP="00040107">
      <w:pPr>
        <w:jc w:val="center"/>
        <w:rPr>
          <w:b/>
          <w:sz w:val="28"/>
          <w:szCs w:val="28"/>
        </w:rPr>
      </w:pPr>
      <w:r w:rsidRPr="00040107">
        <w:rPr>
          <w:b/>
          <w:sz w:val="28"/>
          <w:szCs w:val="28"/>
        </w:rPr>
        <w:t xml:space="preserve"> 2020-2021 учебного года по литературе</w:t>
      </w:r>
    </w:p>
    <w:p w:rsidR="00040107" w:rsidRPr="00040107" w:rsidRDefault="00040107" w:rsidP="00040107">
      <w:pPr>
        <w:jc w:val="center"/>
        <w:rPr>
          <w:b/>
          <w:sz w:val="28"/>
          <w:szCs w:val="28"/>
        </w:rPr>
      </w:pPr>
    </w:p>
    <w:tbl>
      <w:tblPr>
        <w:tblW w:w="14225" w:type="dxa"/>
        <w:tblInd w:w="103" w:type="dxa"/>
        <w:tblLook w:val="04A0" w:firstRow="1" w:lastRow="0" w:firstColumn="1" w:lastColumn="0" w:noHBand="0" w:noVBand="1"/>
      </w:tblPr>
      <w:tblGrid>
        <w:gridCol w:w="1512"/>
        <w:gridCol w:w="1587"/>
        <w:gridCol w:w="1726"/>
        <w:gridCol w:w="1831"/>
        <w:gridCol w:w="3626"/>
        <w:gridCol w:w="1126"/>
        <w:gridCol w:w="1552"/>
        <w:gridCol w:w="1265"/>
      </w:tblGrid>
      <w:tr w:rsidR="00040107" w:rsidRPr="00040107" w:rsidTr="00040107">
        <w:trPr>
          <w:trHeight w:val="600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Предмет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Фамилия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Отчество</w:t>
            </w:r>
          </w:p>
        </w:tc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Полное наименование общеобразовательной организации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Класс обучения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Статус участника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Результат (баллы)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Текутьев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Кирилл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Яковлевич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Победитель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14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Беляева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12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Котляренко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Артем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11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Арнаутова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11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Дементьева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Диана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Татарников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Никита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Оленникова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Ксения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Филимонова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Иванович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Каргина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Михайлова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Регина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Олеговна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Карыпова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Ангелина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Николаевна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Рожков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"Кадетская СОШ 2"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Мартынюк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Ромашкин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Иванович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Затулякин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Перепелкина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Вероника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Вячеславовна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Андриенко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Диана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Петровна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Гостенова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Попова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Валерия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Шейникова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Диана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Новичкова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Софья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Юрьевна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Свиридова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Фадеев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Илья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"Кадетская СОШ 2"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Молчанова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Маргарита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Юрьевна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Штырц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Елена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Сергиенко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Олеговна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Кабобель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Сафронова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Ксения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Сафонова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Виктория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Викторовна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Борисенко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Камила</w:t>
            </w:r>
            <w:proofErr w:type="spellEnd"/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Еркыновна</w:t>
            </w:r>
            <w:proofErr w:type="spellEnd"/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Березовская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Анатольевна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Местовский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Максим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Станиславович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"Эрудит"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Непша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Алина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Константиновна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"Эрудит"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Мардонов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Абдусамад</w:t>
            </w:r>
            <w:proofErr w:type="spellEnd"/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Муминджонович</w:t>
            </w:r>
            <w:proofErr w:type="spellEnd"/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Каргаполов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Данил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Петрыкина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Максимовна 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Сердюков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Евгеньевич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Артеменко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Анатольевна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Ветрова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Алиса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Лядгин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Егор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</w:t>
            </w:r>
            <w:proofErr w:type="gramStart"/>
            <w:r w:rsidRPr="00040107">
              <w:rPr>
                <w:color w:val="000000"/>
                <w:sz w:val="22"/>
                <w:szCs w:val="22"/>
              </w:rPr>
              <w:t>"О</w:t>
            </w:r>
            <w:proofErr w:type="gramEnd"/>
            <w:r w:rsidRPr="00040107">
              <w:rPr>
                <w:color w:val="000000"/>
                <w:sz w:val="22"/>
                <w:szCs w:val="22"/>
              </w:rPr>
              <w:t>ОШ№15"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Раченков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Антон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Бондаренко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Победитель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Баранова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Полина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Бабич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Щукина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Варвара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Фрянцев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Никита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Вячеславович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"Кадетская СОШ 2"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Волкова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Татьяна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" Планета Детства"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Заварзина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Арина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Антоновна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Аппазова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Руслановна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" Планета Детства"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040107" w:rsidRPr="00040107" w:rsidTr="00040107">
        <w:trPr>
          <w:trHeight w:val="6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Кашина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МБОУ "ООШ № 26 </w:t>
            </w:r>
            <w:proofErr w:type="spellStart"/>
            <w:r w:rsidRPr="00040107">
              <w:rPr>
                <w:color w:val="000000"/>
                <w:sz w:val="22"/>
                <w:szCs w:val="22"/>
              </w:rPr>
              <w:t>им.А.С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>. Пушкина"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Коваленко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Софья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Павловна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7,5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Славянская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Софья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Буряк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Писаренко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Константиновна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Рузанова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Денисовна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6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Щербинин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МБОУ "ООШ № 26 </w:t>
            </w:r>
            <w:proofErr w:type="spellStart"/>
            <w:r w:rsidRPr="00040107">
              <w:rPr>
                <w:color w:val="000000"/>
                <w:sz w:val="22"/>
                <w:szCs w:val="22"/>
              </w:rPr>
              <w:t>им.А.С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>. Пушкина"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Рыбаков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Артем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"Кадетская СОШ 2"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Заишников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Михаил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Емельянова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Милена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Коршунова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Дарья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 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Олефиренко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Захар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Вадимович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Бачурина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Ксения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6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Крячкова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6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Жиндаева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МБОУ "ООШ № 26 </w:t>
            </w:r>
            <w:proofErr w:type="spellStart"/>
            <w:r w:rsidRPr="00040107">
              <w:rPr>
                <w:color w:val="000000"/>
                <w:sz w:val="22"/>
                <w:szCs w:val="22"/>
              </w:rPr>
              <w:t>им.А.С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>. Пушкина"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Никулина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Вероника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Артёмовна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040107" w:rsidRPr="00040107" w:rsidTr="00040107">
        <w:trPr>
          <w:trHeight w:val="55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Кузнецова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 24"                                им. П. С. Приходько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040107" w:rsidRPr="00040107" w:rsidTr="00040107">
        <w:trPr>
          <w:trHeight w:val="43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Хрипушин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Владислав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040107" w:rsidRPr="00040107" w:rsidTr="00040107">
        <w:trPr>
          <w:trHeight w:val="39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Воробьев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Боровикова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"Кадетская СОШ 2"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Архипов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Сергей                      </w:t>
            </w:r>
            <w:r w:rsidRPr="00040107">
              <w:rPr>
                <w:color w:val="000000"/>
                <w:sz w:val="22"/>
                <w:szCs w:val="22"/>
              </w:rPr>
              <w:lastRenderedPageBreak/>
              <w:t>Сергеевич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lastRenderedPageBreak/>
              <w:t>Иванович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Победитель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Чернышова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Игоревна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Заремба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Виктория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Олеговна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Горбачёва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Кованова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Виктория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Шабурова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Витальевна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Коваленко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Кузнецов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Кирилл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Дуброва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София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Денисовна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Миняев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Семен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Лиханова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Карина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Егоровна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Быкова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Алиса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Арнольд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Кирилл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Усольцева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Вадимовна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"Кадетская СОШ 2"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Парганаева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Варвара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Денищенко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Александр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Цыганкова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Диана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Вадимовна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Юрченко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Андрей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Макарович</w:t>
            </w:r>
            <w:proofErr w:type="spellEnd"/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Горн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Ксения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Ростиславовна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Лобанова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Кротова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 Попова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Николаевна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Раджабова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Карина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Рустамбоевна</w:t>
            </w:r>
            <w:proofErr w:type="spellEnd"/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Дзябенко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Карина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Жукова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Ксения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Анатольевна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Фатыхова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Елизавета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Ромашко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Виктория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Викторовна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040107" w:rsidRPr="00040107" w:rsidTr="00040107">
        <w:trPr>
          <w:trHeight w:val="6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Соколянская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Полина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 24"                                им. П. С. Приходько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Мальцева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Анна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040107" w:rsidRPr="00040107" w:rsidTr="00040107">
        <w:trPr>
          <w:trHeight w:val="28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Фролов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Хузеева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Рената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Вадимовна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Розова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Полина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Искандьярова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Варвара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Валерьевна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Горбачёва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Победитель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Бобров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Андрей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"Эрудит"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Кузьменко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Данил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40107" w:rsidRPr="00040107" w:rsidRDefault="00040107" w:rsidP="00040107">
            <w:pPr>
              <w:rPr>
                <w:sz w:val="22"/>
                <w:szCs w:val="22"/>
              </w:rPr>
            </w:pPr>
            <w:r w:rsidRPr="00040107">
              <w:rPr>
                <w:sz w:val="22"/>
                <w:szCs w:val="22"/>
              </w:rPr>
              <w:t>Геращенко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40107" w:rsidRPr="00040107" w:rsidRDefault="00040107" w:rsidP="00040107">
            <w:pPr>
              <w:rPr>
                <w:sz w:val="22"/>
                <w:szCs w:val="22"/>
              </w:rPr>
            </w:pPr>
            <w:r w:rsidRPr="00040107">
              <w:rPr>
                <w:sz w:val="22"/>
                <w:szCs w:val="22"/>
              </w:rPr>
              <w:t>Никита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40107" w:rsidRPr="00040107" w:rsidRDefault="00040107" w:rsidP="00040107">
            <w:pPr>
              <w:rPr>
                <w:sz w:val="22"/>
                <w:szCs w:val="22"/>
              </w:rPr>
            </w:pPr>
            <w:r w:rsidRPr="00040107">
              <w:rPr>
                <w:sz w:val="22"/>
                <w:szCs w:val="22"/>
              </w:rPr>
              <w:t>Денисович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40107" w:rsidRPr="00040107" w:rsidRDefault="00040107" w:rsidP="00040107">
            <w:pPr>
              <w:rPr>
                <w:sz w:val="22"/>
                <w:szCs w:val="22"/>
              </w:rPr>
            </w:pPr>
            <w:r w:rsidRPr="00040107">
              <w:rPr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0107" w:rsidRPr="00040107" w:rsidRDefault="00040107" w:rsidP="00040107">
            <w:pPr>
              <w:rPr>
                <w:sz w:val="20"/>
                <w:szCs w:val="20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Одокиенко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Алиса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Денисовна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0107" w:rsidRPr="00040107" w:rsidRDefault="00040107" w:rsidP="00040107">
            <w:pPr>
              <w:rPr>
                <w:sz w:val="20"/>
                <w:szCs w:val="20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Филь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0107" w:rsidRPr="00040107" w:rsidRDefault="00040107" w:rsidP="00040107">
            <w:pPr>
              <w:rPr>
                <w:sz w:val="20"/>
                <w:szCs w:val="20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Демченко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Юлия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Вафина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Наталья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Юрьевна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Жердева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Полина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Игоревна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Машукова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Корнеева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Николаевна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Струевцева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Юлия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Андриенко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Любовь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Вадимовна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Шурховецкая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Цуканов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Никита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Жабина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Дарья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Коноз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Букреева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Арина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Михайловна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Багдасарян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Араиковна</w:t>
            </w:r>
            <w:proofErr w:type="spellEnd"/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Ковалева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Полина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Горских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Татьяна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Фадеева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gramStart"/>
            <w:r w:rsidRPr="00040107">
              <w:rPr>
                <w:color w:val="000000"/>
                <w:sz w:val="22"/>
                <w:szCs w:val="22"/>
              </w:rPr>
              <w:t>Кабаков</w:t>
            </w:r>
            <w:proofErr w:type="gram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Кирилл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Николаевич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Комарова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Победитель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Плютова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Софья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Олеговна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Бажин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Илья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53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Доронин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Иван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Призер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Данько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Игоревна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Галиулина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Иратовна</w:t>
            </w:r>
            <w:proofErr w:type="spellEnd"/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Старцев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Кирилл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Свиридова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Владимировна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Абращенко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Вероника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Евгеньевна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Коваленко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Гурина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Елизавета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Львовна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№6"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Дежкина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Наталья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Дмитриевна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11"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41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Шестакова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"Лицей №7"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38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Гаспарян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Диана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Эдуардовна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" Планета Детства"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Горская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Александра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Сергеевна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№18"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Носачёва</w:t>
            </w:r>
            <w:proofErr w:type="spellEnd"/>
            <w:r w:rsidRPr="0004010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Андреевна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 8"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31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0107">
              <w:rPr>
                <w:color w:val="000000"/>
                <w:sz w:val="22"/>
                <w:szCs w:val="22"/>
              </w:rPr>
              <w:t>Вольвич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Даниил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Шапошникова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Влада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Васильевна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Найденова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Владислава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Игоревна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" Планета Детства"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Смирнова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Ксения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Максимовна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"СОШ № 13"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Сергачева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Екатерина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Олеговна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СОШ 10 ККЮС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Левина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 xml:space="preserve">Виктория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Олеговна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040107" w:rsidRPr="00040107" w:rsidTr="00040107">
        <w:trPr>
          <w:trHeight w:val="31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sz w:val="22"/>
                <w:szCs w:val="22"/>
              </w:rPr>
            </w:pPr>
            <w:r w:rsidRPr="00040107">
              <w:rPr>
                <w:rFonts w:ascii="Calibri" w:hAnsi="Calibri"/>
                <w:sz w:val="22"/>
                <w:szCs w:val="22"/>
              </w:rPr>
              <w:t>Литература</w:t>
            </w:r>
          </w:p>
        </w:tc>
        <w:tc>
          <w:tcPr>
            <w:tcW w:w="1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Сенина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Анастасия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Денисовна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40107" w:rsidRPr="00040107" w:rsidRDefault="00040107" w:rsidP="00040107">
            <w:pPr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МБОУ "Гимназия №3"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0107" w:rsidRPr="00040107" w:rsidRDefault="00040107" w:rsidP="00040107">
            <w:pPr>
              <w:jc w:val="right"/>
              <w:rPr>
                <w:color w:val="000000"/>
                <w:sz w:val="22"/>
                <w:szCs w:val="22"/>
              </w:rPr>
            </w:pPr>
            <w:r w:rsidRPr="0004010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07" w:rsidRPr="00040107" w:rsidRDefault="00040107" w:rsidP="0004010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Участник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107" w:rsidRPr="00040107" w:rsidRDefault="00040107" w:rsidP="0004010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40107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</w:tbl>
    <w:p w:rsidR="00040107" w:rsidRPr="00040107" w:rsidRDefault="00040107" w:rsidP="00040107">
      <w:pPr>
        <w:spacing w:line="360" w:lineRule="auto"/>
        <w:rPr>
          <w:sz w:val="28"/>
          <w:szCs w:val="28"/>
        </w:rPr>
        <w:sectPr w:rsidR="00040107" w:rsidRPr="00040107" w:rsidSect="00040107">
          <w:pgSz w:w="16838" w:h="11906" w:orient="landscape"/>
          <w:pgMar w:top="851" w:right="1134" w:bottom="1191" w:left="1134" w:header="709" w:footer="709" w:gutter="0"/>
          <w:cols w:space="708"/>
          <w:docGrid w:linePitch="360"/>
        </w:sectPr>
      </w:pPr>
    </w:p>
    <w:p w:rsidR="00040107" w:rsidRPr="00040107" w:rsidRDefault="00040107" w:rsidP="00040107">
      <w:pPr>
        <w:spacing w:line="360" w:lineRule="auto"/>
        <w:rPr>
          <w:b/>
          <w:sz w:val="28"/>
          <w:szCs w:val="28"/>
        </w:rPr>
      </w:pPr>
    </w:p>
    <w:p w:rsidR="00140E10" w:rsidRPr="00140E10" w:rsidRDefault="00140E10" w:rsidP="00140E10">
      <w:pPr>
        <w:pStyle w:val="af0"/>
        <w:tabs>
          <w:tab w:val="left" w:pos="5216"/>
        </w:tabs>
        <w:jc w:val="center"/>
        <w:rPr>
          <w:sz w:val="28"/>
          <w:szCs w:val="28"/>
        </w:rPr>
      </w:pPr>
      <w:r w:rsidRPr="00140E10">
        <w:rPr>
          <w:b/>
          <w:sz w:val="28"/>
          <w:szCs w:val="28"/>
        </w:rPr>
        <w:t>Приложение 5</w:t>
      </w:r>
      <w:r w:rsidRPr="00140E10">
        <w:rPr>
          <w:sz w:val="28"/>
          <w:szCs w:val="28"/>
        </w:rPr>
        <w:t xml:space="preserve"> 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 xml:space="preserve">Секция__       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литература_</w:t>
      </w:r>
      <w:r w:rsidRPr="00140E10">
        <w:rPr>
          <w:rFonts w:eastAsia="Calibri" w:cs="Calibri"/>
          <w:i/>
          <w:sz w:val="28"/>
          <w:szCs w:val="28"/>
          <w:lang w:eastAsia="ar-SA"/>
        </w:rPr>
        <w:t>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_</w:t>
      </w:r>
      <w:r w:rsidRPr="00140E10">
        <w:rPr>
          <w:rFonts w:eastAsia="Calibri"/>
          <w:b/>
          <w:i/>
          <w:sz w:val="28"/>
          <w:szCs w:val="28"/>
          <w:lang w:eastAsia="ar-SA"/>
        </w:rPr>
        <w:t xml:space="preserve">       Заремба Виктория</w:t>
      </w:r>
      <w:r w:rsidRPr="00140E10">
        <w:rPr>
          <w:rFonts w:eastAsia="Calibri" w:cs="Calibri"/>
          <w:sz w:val="28"/>
          <w:szCs w:val="28"/>
          <w:lang w:eastAsia="ar-SA"/>
        </w:rPr>
        <w:t xml:space="preserve"> ______________________________________________________________________________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</w:t>
      </w:r>
      <w:r w:rsidRPr="00140E10">
        <w:rPr>
          <w:rFonts w:eastAsia="Calibri" w:cs="Calibri"/>
          <w:i/>
          <w:sz w:val="28"/>
          <w:szCs w:val="28"/>
          <w:lang w:eastAsia="ar-SA"/>
        </w:rPr>
        <w:t>9-а</w:t>
      </w:r>
      <w:r w:rsidRPr="00140E10">
        <w:rPr>
          <w:rFonts w:eastAsia="Calibri" w:cs="Calibri"/>
          <w:sz w:val="28"/>
          <w:szCs w:val="28"/>
          <w:lang w:eastAsia="ar-SA"/>
        </w:rPr>
        <w:t>____________________________________________________________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МБОУ</w:t>
      </w:r>
      <w:r w:rsidRPr="00140E10">
        <w:rPr>
          <w:rFonts w:eastAsia="Calibri" w:cs="Calibri"/>
          <w:b/>
          <w:sz w:val="28"/>
          <w:szCs w:val="28"/>
          <w:lang w:eastAsia="ar-SA"/>
        </w:rPr>
        <w:t>__    «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Гимназия №11»__________________________________________________________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1105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694"/>
        <w:gridCol w:w="5136"/>
        <w:gridCol w:w="1668"/>
        <w:gridCol w:w="1134"/>
      </w:tblGrid>
      <w:tr w:rsidR="00140E10" w:rsidRPr="00140E10" w:rsidTr="00140E10">
        <w:trPr>
          <w:trHeight w:val="458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ind w:right="5846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140E10">
        <w:trPr>
          <w:trHeight w:val="892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1 балл - реферативная работа                                                                                                      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 2 балла – реферативно-исследовательская работа                                                                  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исследовательская работа, проект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</w:t>
            </w:r>
          </w:p>
        </w:tc>
      </w:tr>
      <w:tr w:rsidR="00140E10" w:rsidRPr="00140E10" w:rsidTr="00140E10">
        <w:trPr>
          <w:trHeight w:val="458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trHeight w:val="2452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3</w:t>
            </w: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trHeight w:val="458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trHeight w:val="458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trHeight w:val="458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trHeight w:val="458"/>
        </w:trPr>
        <w:tc>
          <w:tcPr>
            <w:tcW w:w="4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2 балла – работа структурирована и оформлена в соответствии </w:t>
            </w:r>
            <w:r w:rsidRPr="00140E10">
              <w:rPr>
                <w:rFonts w:eastAsia="Calibri" w:cs="Calibri"/>
                <w:lang w:eastAsia="ar-SA"/>
              </w:rPr>
              <w:lastRenderedPageBreak/>
              <w:t>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 балла</w:t>
            </w:r>
          </w:p>
        </w:tc>
      </w:tr>
      <w:tr w:rsidR="00140E10" w:rsidRPr="00140E10" w:rsidTr="00140E10">
        <w:trPr>
          <w:trHeight w:val="458"/>
        </w:trPr>
        <w:tc>
          <w:tcPr>
            <w:tcW w:w="825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668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13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6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2129"/>
        <w:gridCol w:w="1260"/>
        <w:gridCol w:w="8592"/>
        <w:gridCol w:w="7358"/>
      </w:tblGrid>
      <w:tr w:rsidR="00140E10" w:rsidRPr="00140E10" w:rsidTr="00140E10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140E10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</w:t>
            </w:r>
          </w:p>
        </w:tc>
      </w:tr>
      <w:tr w:rsidR="00140E10" w:rsidRPr="00140E10" w:rsidTr="00140E10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2129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 баллов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sz w:val="28"/>
                <w:szCs w:val="28"/>
                <w:lang w:eastAsia="ar-SA"/>
              </w:rPr>
              <w:t>18 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Е.М.________________________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suppressAutoHyphens/>
        <w:spacing w:after="200" w:line="276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Секция__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литература</w:t>
      </w:r>
      <w:proofErr w:type="spellEnd"/>
      <w:r w:rsidRPr="00140E10">
        <w:rPr>
          <w:rFonts w:eastAsia="Calibri" w:cs="Calibri"/>
          <w:sz w:val="28"/>
          <w:szCs w:val="28"/>
          <w:lang w:eastAsia="ar-SA"/>
        </w:rPr>
        <w:t>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участника__</w:t>
      </w:r>
      <w:r w:rsidRPr="00140E10">
        <w:rPr>
          <w:rFonts w:eastAsia="Calibri"/>
          <w:color w:val="000000"/>
          <w:sz w:val="32"/>
          <w:szCs w:val="22"/>
          <w:lang w:eastAsia="ar-SA"/>
        </w:rPr>
        <w:t xml:space="preserve"> </w:t>
      </w:r>
      <w:r w:rsidRPr="00140E10">
        <w:rPr>
          <w:rFonts w:eastAsia="Calibri"/>
          <w:b/>
          <w:i/>
          <w:color w:val="000000"/>
          <w:sz w:val="32"/>
          <w:szCs w:val="22"/>
          <w:lang w:eastAsia="ar-SA"/>
        </w:rPr>
        <w:t>Тойвонен Дарья</w:t>
      </w:r>
      <w:r w:rsidRPr="00140E10">
        <w:rPr>
          <w:rFonts w:eastAsia="Calibri"/>
          <w:color w:val="000000"/>
          <w:sz w:val="32"/>
          <w:szCs w:val="22"/>
          <w:lang w:eastAsia="ar-SA"/>
        </w:rPr>
        <w:t xml:space="preserve"> </w:t>
      </w:r>
      <w:r w:rsidRPr="00140E10">
        <w:rPr>
          <w:rFonts w:eastAsia="Calibri" w:cs="Calibri"/>
          <w:sz w:val="28"/>
          <w:szCs w:val="28"/>
          <w:lang w:eastAsia="ar-SA"/>
        </w:rPr>
        <w:t>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9 ____________________________________________________________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МБОУ___ «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Гимназия №11»_________________________________________________________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810"/>
        <w:gridCol w:w="1125"/>
      </w:tblGrid>
      <w:tr w:rsidR="00140E10" w:rsidRPr="00140E10" w:rsidTr="00140E10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140E10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810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10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5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1987"/>
        <w:gridCol w:w="1260"/>
        <w:gridCol w:w="8592"/>
        <w:gridCol w:w="7358"/>
      </w:tblGrid>
      <w:tr w:rsidR="00140E10" w:rsidRPr="00140E10" w:rsidTr="00140E10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5947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140E10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</w:t>
            </w:r>
          </w:p>
        </w:tc>
      </w:tr>
      <w:tr w:rsidR="00140E10" w:rsidRPr="00140E10" w:rsidTr="00140E10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140E10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5947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баллов</w:t>
            </w:r>
          </w:p>
        </w:tc>
      </w:tr>
      <w:tr w:rsidR="00140E10" w:rsidRPr="00140E10" w:rsidTr="00140E10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1987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 баллов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lastRenderedPageBreak/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  <w:t>15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Е.М.________________________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 xml:space="preserve">Секция 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литература_</w:t>
      </w:r>
      <w:r w:rsidRPr="00140E10">
        <w:rPr>
          <w:rFonts w:eastAsia="Calibri" w:cs="Calibri"/>
          <w:sz w:val="28"/>
          <w:szCs w:val="28"/>
          <w:lang w:eastAsia="ar-SA"/>
        </w:rPr>
        <w:t>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участника_</w:t>
      </w:r>
      <w:r w:rsidRPr="00140E10">
        <w:rPr>
          <w:rFonts w:eastAsia="Calibri"/>
          <w:sz w:val="28"/>
          <w:szCs w:val="28"/>
          <w:lang w:eastAsia="ar-SA"/>
        </w:rPr>
        <w:t xml:space="preserve"> </w:t>
      </w:r>
      <w:r w:rsidRPr="00140E10">
        <w:rPr>
          <w:rFonts w:eastAsia="Calibri"/>
          <w:b/>
          <w:i/>
          <w:sz w:val="28"/>
          <w:szCs w:val="28"/>
          <w:lang w:eastAsia="ar-SA"/>
        </w:rPr>
        <w:t>Гурина Елизавета</w:t>
      </w:r>
      <w:r w:rsidRPr="00140E10">
        <w:rPr>
          <w:rFonts w:eastAsia="Calibri" w:cs="Calibri"/>
          <w:sz w:val="28"/>
          <w:szCs w:val="28"/>
          <w:lang w:eastAsia="ar-SA"/>
        </w:rPr>
        <w:t xml:space="preserve"> ______________________________________________________________________________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Класс____</w:t>
      </w:r>
      <w:r w:rsidRPr="00140E10">
        <w:rPr>
          <w:rFonts w:eastAsia="Calibri" w:cs="Calibri"/>
          <w:b/>
          <w:sz w:val="28"/>
          <w:szCs w:val="28"/>
          <w:lang w:eastAsia="ar-SA"/>
        </w:rPr>
        <w:t>11-б_________________________________________________________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МБОУ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_</w:t>
      </w:r>
      <w:r w:rsidRPr="00140E10">
        <w:rPr>
          <w:rFonts w:eastAsia="Calibri"/>
          <w:b/>
          <w:i/>
          <w:sz w:val="28"/>
          <w:szCs w:val="28"/>
          <w:lang w:eastAsia="ar-SA"/>
        </w:rPr>
        <w:t>«Лицей</w:t>
      </w:r>
      <w:proofErr w:type="spellEnd"/>
      <w:r w:rsidRPr="00140E10">
        <w:rPr>
          <w:rFonts w:eastAsia="Calibri"/>
          <w:b/>
          <w:i/>
          <w:sz w:val="28"/>
          <w:szCs w:val="28"/>
          <w:lang w:eastAsia="ar-SA"/>
        </w:rPr>
        <w:t xml:space="preserve"> №6»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810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810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13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5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1845"/>
        <w:gridCol w:w="1260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5805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5805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5805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5805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1845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9 баллов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lastRenderedPageBreak/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  <w:t>22 балла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Е.М.________________________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Секция____</w:t>
      </w:r>
      <w:r w:rsidRPr="00140E10">
        <w:rPr>
          <w:rFonts w:eastAsia="Calibri" w:cs="Calibri"/>
          <w:b/>
          <w:sz w:val="28"/>
          <w:szCs w:val="28"/>
          <w:lang w:eastAsia="ar-SA"/>
        </w:rPr>
        <w:t>литература</w:t>
      </w:r>
      <w:proofErr w:type="spellEnd"/>
      <w:r w:rsidRPr="00140E10">
        <w:rPr>
          <w:rFonts w:eastAsia="Calibri" w:cs="Calibri"/>
          <w:b/>
          <w:sz w:val="28"/>
          <w:szCs w:val="28"/>
          <w:lang w:eastAsia="ar-SA"/>
        </w:rPr>
        <w:t>___________________________________________</w:t>
      </w:r>
    </w:p>
    <w:p w:rsidR="00140E10" w:rsidRPr="00140E10" w:rsidRDefault="00140E10" w:rsidP="00140E10">
      <w:pPr>
        <w:pBdr>
          <w:top w:val="nil"/>
          <w:left w:val="nil"/>
          <w:bottom w:val="nil"/>
          <w:right w:val="nil"/>
          <w:between w:val="nil"/>
        </w:pBdr>
        <w:suppressAutoHyphens/>
        <w:spacing w:after="200" w:line="276" w:lineRule="auto"/>
        <w:ind w:right="-324"/>
        <w:rPr>
          <w:b/>
          <w:i/>
          <w:color w:val="000000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участника_</w:t>
      </w:r>
      <w:r w:rsidRPr="00140E10">
        <w:rPr>
          <w:color w:val="000000"/>
          <w:sz w:val="28"/>
          <w:szCs w:val="28"/>
          <w:lang w:eastAsia="ar-SA"/>
        </w:rPr>
        <w:t xml:space="preserve"> </w:t>
      </w:r>
      <w:r w:rsidRPr="00140E10">
        <w:rPr>
          <w:b/>
          <w:i/>
          <w:color w:val="000000"/>
          <w:sz w:val="28"/>
          <w:szCs w:val="28"/>
          <w:lang w:eastAsia="ar-SA"/>
        </w:rPr>
        <w:t>Борисова Виктория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11____________________________________________________________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 xml:space="preserve">МБОУ_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Лицей №6___________________________________________________________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10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952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 xml:space="preserve">Качество оформления работы, соответствие </w:t>
            </w:r>
            <w:r w:rsidRPr="00140E10">
              <w:rPr>
                <w:rFonts w:cs="Calibri"/>
                <w:lang w:eastAsia="ar-SA"/>
              </w:rPr>
              <w:lastRenderedPageBreak/>
              <w:t>стандартам оформления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952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13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5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2129"/>
        <w:gridCol w:w="1134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2129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 баллов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sz w:val="28"/>
                <w:szCs w:val="28"/>
                <w:lang w:eastAsia="ar-SA"/>
              </w:rPr>
              <w:t>20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lastRenderedPageBreak/>
        <w:t>Е.М._______________________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suppressAutoHyphens/>
        <w:spacing w:after="200" w:line="276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Секция__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литература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>_____________________________________________</w:t>
      </w:r>
    </w:p>
    <w:p w:rsidR="00140E10" w:rsidRPr="00140E10" w:rsidRDefault="00140E10" w:rsidP="00140E10">
      <w:pPr>
        <w:suppressAutoHyphens/>
        <w:rPr>
          <w:rFonts w:eastAsia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участника_</w:t>
      </w:r>
      <w:r w:rsidRPr="00140E10">
        <w:rPr>
          <w:rFonts w:eastAsia="Calibri"/>
          <w:sz w:val="28"/>
          <w:szCs w:val="28"/>
          <w:lang w:eastAsia="ar-SA"/>
        </w:rPr>
        <w:t xml:space="preserve"> </w:t>
      </w:r>
      <w:proofErr w:type="spellStart"/>
      <w:r w:rsidRPr="00140E10">
        <w:rPr>
          <w:rFonts w:eastAsia="Calibri"/>
          <w:b/>
          <w:i/>
          <w:sz w:val="28"/>
          <w:szCs w:val="28"/>
          <w:lang w:eastAsia="ar-SA"/>
        </w:rPr>
        <w:t>Косолапченко</w:t>
      </w:r>
      <w:proofErr w:type="spellEnd"/>
      <w:r w:rsidRPr="00140E10">
        <w:rPr>
          <w:rFonts w:eastAsia="Calibri"/>
          <w:b/>
          <w:i/>
          <w:sz w:val="28"/>
          <w:szCs w:val="28"/>
          <w:lang w:eastAsia="ar-SA"/>
        </w:rPr>
        <w:t xml:space="preserve"> Татьяна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</w:t>
      </w:r>
      <w:r w:rsidRPr="00140E10">
        <w:rPr>
          <w:rFonts w:eastAsia="Calibri" w:cs="Calibri"/>
          <w:b/>
          <w:sz w:val="28"/>
          <w:szCs w:val="28"/>
          <w:lang w:eastAsia="ar-SA"/>
        </w:rPr>
        <w:t>____6-а</w:t>
      </w:r>
      <w:r w:rsidRPr="00140E10">
        <w:rPr>
          <w:rFonts w:eastAsia="Calibri" w:cs="Calibri"/>
          <w:sz w:val="28"/>
          <w:szCs w:val="28"/>
          <w:lang w:eastAsia="ar-SA"/>
        </w:rPr>
        <w:t>_________________________________________________________</w:t>
      </w:r>
    </w:p>
    <w:p w:rsidR="00140E10" w:rsidRPr="00140E10" w:rsidRDefault="00140E10" w:rsidP="00140E10">
      <w:pPr>
        <w:suppressAutoHyphens/>
        <w:rPr>
          <w:rFonts w:eastAsia="Calibri"/>
          <w:sz w:val="22"/>
          <w:szCs w:val="22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МБОУ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_</w:t>
      </w:r>
      <w:r w:rsidRPr="00140E10">
        <w:rPr>
          <w:rFonts w:eastAsia="Calibri"/>
          <w:b/>
          <w:i/>
          <w:sz w:val="22"/>
          <w:szCs w:val="22"/>
          <w:lang w:eastAsia="ar-SA"/>
        </w:rPr>
        <w:t>« Средняя общеобразовательная школа 10  « Кадетский корпус юных спасателей»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10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952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 xml:space="preserve">Логичность </w:t>
            </w:r>
            <w:r w:rsidRPr="00140E10">
              <w:rPr>
                <w:rFonts w:cs="Calibri"/>
                <w:lang w:eastAsia="ar-SA"/>
              </w:rPr>
              <w:lastRenderedPageBreak/>
              <w:t>доказательства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 xml:space="preserve">0 баллов – работа представляет бессистемное </w:t>
            </w:r>
            <w:r w:rsidRPr="00140E10">
              <w:rPr>
                <w:rFonts w:eastAsia="Calibri" w:cs="Calibri"/>
                <w:lang w:eastAsia="ar-SA"/>
              </w:rPr>
              <w:lastRenderedPageBreak/>
              <w:t xml:space="preserve">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959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952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12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tbl>
      <w:tblPr>
        <w:tblW w:w="26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2129"/>
        <w:gridCol w:w="1260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2129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 баллов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  <w:t>19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Е.М._______________________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Секция__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русский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язык_____________________________________________</w:t>
      </w:r>
    </w:p>
    <w:p w:rsidR="00140E10" w:rsidRPr="00140E10" w:rsidRDefault="00140E10" w:rsidP="00140E10">
      <w:pPr>
        <w:suppressAutoHyphens/>
        <w:spacing w:line="360" w:lineRule="auto"/>
        <w:rPr>
          <w:rFonts w:eastAsia="Calibri"/>
          <w:b/>
          <w:i/>
          <w:sz w:val="28"/>
          <w:szCs w:val="28"/>
          <w:lang w:eastAsia="en-US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__</w:t>
      </w:r>
      <w:r w:rsidRPr="00140E10">
        <w:rPr>
          <w:rFonts w:eastAsia="Calibri"/>
          <w:b/>
          <w:i/>
          <w:sz w:val="28"/>
          <w:szCs w:val="28"/>
          <w:lang w:eastAsia="en-US"/>
        </w:rPr>
        <w:t xml:space="preserve"> </w:t>
      </w:r>
      <w:proofErr w:type="spellStart"/>
      <w:r w:rsidRPr="00140E10">
        <w:rPr>
          <w:rFonts w:eastAsia="Calibri"/>
          <w:b/>
          <w:i/>
          <w:sz w:val="28"/>
          <w:szCs w:val="28"/>
          <w:lang w:eastAsia="en-US"/>
        </w:rPr>
        <w:t>Купоносова</w:t>
      </w:r>
      <w:proofErr w:type="spellEnd"/>
      <w:r w:rsidRPr="00140E10">
        <w:rPr>
          <w:rFonts w:eastAsia="Calibri"/>
          <w:b/>
          <w:i/>
          <w:sz w:val="28"/>
          <w:szCs w:val="28"/>
          <w:lang w:eastAsia="en-US"/>
        </w:rPr>
        <w:t xml:space="preserve"> Вероника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6</w:t>
      </w:r>
      <w:r w:rsidRPr="00140E10">
        <w:rPr>
          <w:rFonts w:eastAsia="Calibri" w:cs="Calibri"/>
          <w:sz w:val="28"/>
          <w:szCs w:val="28"/>
          <w:lang w:eastAsia="ar-SA"/>
        </w:rPr>
        <w:t>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lastRenderedPageBreak/>
        <w:t>МБОУ__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Лицей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№7__________________________________________________________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527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1 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2 балла – в работе либо упущены некоторые важные аргументы, либо есть лишняя информация, перегружающая текст ненужными подробностями, </w:t>
            </w:r>
            <w:r w:rsidRPr="00140E10">
              <w:rPr>
                <w:rFonts w:eastAsia="Calibri" w:cs="Calibri"/>
                <w:lang w:eastAsia="ar-SA"/>
              </w:rPr>
              <w:lastRenderedPageBreak/>
              <w:t>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527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12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5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1704"/>
        <w:gridCol w:w="1260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5664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5664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5664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5664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5664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1704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8 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sz w:val="28"/>
                <w:szCs w:val="28"/>
                <w:lang w:eastAsia="ar-SA"/>
              </w:rPr>
              <w:t>20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Е.М.______________________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suppressAutoHyphens/>
        <w:spacing w:after="200" w:line="276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 xml:space="preserve">Секция 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русский язык_______________________________________________</w:t>
      </w:r>
    </w:p>
    <w:p w:rsidR="00140E10" w:rsidRPr="00140E10" w:rsidRDefault="00140E10" w:rsidP="00140E10">
      <w:pPr>
        <w:suppressAutoHyphens/>
        <w:spacing w:after="200" w:line="276" w:lineRule="auto"/>
        <w:rPr>
          <w:rFonts w:ascii="Cambria" w:eastAsia="Calibri" w:hAnsi="Cambria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участника___</w:t>
      </w:r>
      <w:r w:rsidRPr="00140E10">
        <w:rPr>
          <w:rFonts w:ascii="Cambria" w:eastAsia="Calibri" w:hAnsi="Cambria" w:cs="Calibri"/>
          <w:sz w:val="28"/>
          <w:szCs w:val="28"/>
          <w:lang w:eastAsia="ar-SA"/>
        </w:rPr>
        <w:t xml:space="preserve"> </w:t>
      </w:r>
      <w:proofErr w:type="spellStart"/>
      <w:r w:rsidRPr="00140E10">
        <w:rPr>
          <w:rFonts w:ascii="Cambria" w:eastAsia="Calibri" w:hAnsi="Cambria" w:cs="Calibri"/>
          <w:b/>
          <w:i/>
          <w:sz w:val="28"/>
          <w:szCs w:val="28"/>
          <w:lang w:eastAsia="ar-SA"/>
        </w:rPr>
        <w:t>Головенкина</w:t>
      </w:r>
      <w:proofErr w:type="spellEnd"/>
      <w:r w:rsidRPr="00140E10">
        <w:rPr>
          <w:rFonts w:ascii="Cambria" w:eastAsia="Calibri" w:hAnsi="Cambria" w:cs="Calibri"/>
          <w:b/>
          <w:i/>
          <w:sz w:val="28"/>
          <w:szCs w:val="28"/>
          <w:lang w:eastAsia="ar-SA"/>
        </w:rPr>
        <w:t xml:space="preserve"> Виктория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</w:t>
      </w:r>
      <w:r w:rsidRPr="00140E10">
        <w:rPr>
          <w:rFonts w:eastAsia="Calibri" w:cs="Calibri"/>
          <w:b/>
          <w:sz w:val="28"/>
          <w:szCs w:val="28"/>
          <w:lang w:eastAsia="ar-SA"/>
        </w:rPr>
        <w:t>9</w:t>
      </w:r>
      <w:r w:rsidRPr="00140E10">
        <w:rPr>
          <w:rFonts w:eastAsia="Calibri" w:cs="Calibri"/>
          <w:sz w:val="28"/>
          <w:szCs w:val="28"/>
          <w:lang w:eastAsia="ar-SA"/>
        </w:rPr>
        <w:t xml:space="preserve"> ____________________________________________________________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МБОУ_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Гимназия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№11___________________________________________________________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810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810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13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6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2129"/>
        <w:gridCol w:w="1260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lastRenderedPageBreak/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баллов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2129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 баллов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sz w:val="28"/>
                <w:szCs w:val="28"/>
                <w:lang w:eastAsia="ar-SA"/>
              </w:rPr>
              <w:t>20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Е.М._______________________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6C128B" w:rsidP="006C128B">
      <w:pPr>
        <w:tabs>
          <w:tab w:val="left" w:pos="2595"/>
        </w:tabs>
        <w:suppressAutoHyphens/>
        <w:spacing w:after="200" w:line="276" w:lineRule="auto"/>
        <w:rPr>
          <w:rFonts w:eastAsia="Calibri" w:cs="Calibri"/>
          <w:sz w:val="28"/>
          <w:szCs w:val="28"/>
          <w:lang w:eastAsia="ar-SA"/>
        </w:rPr>
      </w:pPr>
      <w:r>
        <w:rPr>
          <w:rFonts w:ascii="Calibri" w:eastAsia="Calibri" w:hAnsi="Calibri" w:cs="Calibri"/>
          <w:sz w:val="22"/>
          <w:szCs w:val="22"/>
          <w:lang w:eastAsia="ar-SA"/>
        </w:rPr>
        <w:tab/>
      </w:r>
      <w:r w:rsidR="00140E10"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Секция__</w:t>
      </w:r>
      <w:r w:rsidRPr="00140E10">
        <w:rPr>
          <w:rFonts w:eastAsia="Calibri" w:cs="Calibri"/>
          <w:b/>
          <w:i/>
          <w:sz w:val="28"/>
          <w:szCs w:val="28"/>
          <w:u w:val="single"/>
          <w:lang w:eastAsia="ar-SA"/>
        </w:rPr>
        <w:t>русский</w:t>
      </w:r>
      <w:proofErr w:type="spellEnd"/>
      <w:r w:rsidRPr="00140E10">
        <w:rPr>
          <w:rFonts w:eastAsia="Calibri" w:cs="Calibri"/>
          <w:b/>
          <w:i/>
          <w:sz w:val="28"/>
          <w:szCs w:val="28"/>
          <w:u w:val="single"/>
          <w:lang w:eastAsia="ar-SA"/>
        </w:rPr>
        <w:t xml:space="preserve"> язык</w:t>
      </w:r>
      <w:r w:rsidRPr="00140E10">
        <w:rPr>
          <w:rFonts w:eastAsia="Calibri" w:cs="Calibri"/>
          <w:sz w:val="28"/>
          <w:szCs w:val="28"/>
          <w:lang w:eastAsia="ar-SA"/>
        </w:rPr>
        <w:t>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</w:t>
      </w:r>
      <w:r w:rsidRPr="00140E10">
        <w:rPr>
          <w:rFonts w:eastAsia="Calibri" w:cs="Calibri"/>
          <w:i/>
          <w:sz w:val="28"/>
          <w:szCs w:val="28"/>
          <w:lang w:eastAsia="ar-SA"/>
        </w:rPr>
        <w:t>___</w:t>
      </w:r>
      <w:r w:rsidRPr="00140E10">
        <w:rPr>
          <w:rFonts w:eastAsia="Calibri"/>
          <w:i/>
          <w:sz w:val="28"/>
          <w:szCs w:val="28"/>
          <w:lang w:eastAsia="en-US"/>
        </w:rPr>
        <w:t xml:space="preserve">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Дьяконенко  Кристина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5___________________________________________________________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 xml:space="preserve">МБОУ_ 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«Лицей №6»___________________________________________________________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810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 xml:space="preserve">Владение автора научным аппаратом, стилевым </w:t>
            </w:r>
            <w:r w:rsidRPr="00140E10">
              <w:rPr>
                <w:rFonts w:cs="Calibri"/>
                <w:lang w:eastAsia="ar-SA"/>
              </w:rPr>
              <w:lastRenderedPageBreak/>
              <w:t>разнообразием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1 балла – автор владеет научной терминологией по </w:t>
            </w:r>
            <w:r w:rsidRPr="00140E10">
              <w:rPr>
                <w:rFonts w:eastAsia="Calibri" w:cs="Calibri"/>
                <w:lang w:eastAsia="ar-SA"/>
              </w:rPr>
              <w:lastRenderedPageBreak/>
              <w:t>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810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13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5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1987"/>
        <w:gridCol w:w="1260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5947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 xml:space="preserve">2 балла – докладчик рассказывает работу, но суть  </w:t>
            </w:r>
            <w:r w:rsidRPr="00140E10">
              <w:rPr>
                <w:rFonts w:eastAsia="Calibri"/>
                <w:lang w:eastAsia="ar-SA"/>
              </w:rPr>
              <w:lastRenderedPageBreak/>
              <w:t>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lastRenderedPageBreak/>
              <w:t>3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lastRenderedPageBreak/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5947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1987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7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  <w:t>20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Е.М.________________________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Секция_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русский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язык______________________________________________</w:t>
      </w:r>
    </w:p>
    <w:p w:rsidR="00140E10" w:rsidRPr="00140E10" w:rsidRDefault="00140E10" w:rsidP="00140E10">
      <w:pPr>
        <w:tabs>
          <w:tab w:val="left" w:pos="4060"/>
        </w:tabs>
        <w:suppressAutoHyphens/>
        <w:spacing w:line="360" w:lineRule="auto"/>
        <w:rPr>
          <w:rFonts w:eastAsia="Calibri" w:cs="Calibri"/>
          <w:b/>
          <w:i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Ф.И. участника_</w:t>
      </w:r>
      <w:r w:rsidRPr="00140E10">
        <w:rPr>
          <w:rFonts w:eastAsia="Calibri"/>
          <w:iCs/>
          <w:sz w:val="28"/>
          <w:szCs w:val="28"/>
          <w:lang w:eastAsia="ar-SA"/>
        </w:rPr>
        <w:t xml:space="preserve"> </w:t>
      </w:r>
      <w:r w:rsidRPr="00140E10">
        <w:rPr>
          <w:rFonts w:eastAsia="Calibri"/>
          <w:b/>
          <w:i/>
          <w:iCs/>
          <w:sz w:val="28"/>
          <w:szCs w:val="28"/>
          <w:lang w:eastAsia="ar-SA"/>
        </w:rPr>
        <w:t xml:space="preserve">Лукьянов Дмитрий, </w:t>
      </w:r>
      <w:proofErr w:type="spellStart"/>
      <w:r w:rsidRPr="00140E10">
        <w:rPr>
          <w:rFonts w:eastAsia="Calibri"/>
          <w:b/>
          <w:i/>
          <w:iCs/>
          <w:sz w:val="28"/>
          <w:szCs w:val="28"/>
          <w:lang w:eastAsia="ar-SA"/>
        </w:rPr>
        <w:t>Чермошенцева</w:t>
      </w:r>
      <w:proofErr w:type="spellEnd"/>
      <w:r w:rsidRPr="00140E10">
        <w:rPr>
          <w:rFonts w:eastAsia="Calibri"/>
          <w:b/>
          <w:i/>
          <w:iCs/>
          <w:sz w:val="28"/>
          <w:szCs w:val="28"/>
          <w:lang w:eastAsia="ar-SA"/>
        </w:rPr>
        <w:t xml:space="preserve">  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Мария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</w:t>
      </w:r>
      <w:r w:rsidRPr="00140E10">
        <w:rPr>
          <w:rFonts w:eastAsia="Calibri" w:cs="Calibri"/>
          <w:b/>
          <w:sz w:val="28"/>
          <w:szCs w:val="28"/>
          <w:lang w:eastAsia="ar-SA"/>
        </w:rPr>
        <w:t>_7</w:t>
      </w:r>
      <w:r w:rsidRPr="00140E10">
        <w:rPr>
          <w:rFonts w:eastAsia="Calibri" w:cs="Calibri"/>
          <w:sz w:val="28"/>
          <w:szCs w:val="28"/>
          <w:lang w:eastAsia="ar-SA"/>
        </w:rPr>
        <w:t xml:space="preserve"> ___________________________________________________________</w:t>
      </w:r>
    </w:p>
    <w:p w:rsidR="00140E10" w:rsidRPr="00140E10" w:rsidRDefault="00140E10" w:rsidP="00140E10">
      <w:pPr>
        <w:suppressAutoHyphens/>
        <w:spacing w:line="360" w:lineRule="auto"/>
        <w:rPr>
          <w:rFonts w:eastAsia="Calibri"/>
          <w:b/>
          <w:i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МБОУ_</w:t>
      </w:r>
      <w:r w:rsidRPr="00140E10">
        <w:rPr>
          <w:rFonts w:eastAsia="Calibri"/>
          <w:sz w:val="28"/>
          <w:szCs w:val="28"/>
          <w:lang w:eastAsia="ar-SA"/>
        </w:rPr>
        <w:t xml:space="preserve"> </w:t>
      </w:r>
      <w:r w:rsidRPr="00140E10">
        <w:rPr>
          <w:rFonts w:eastAsia="Calibri"/>
          <w:b/>
          <w:i/>
          <w:sz w:val="28"/>
          <w:szCs w:val="28"/>
          <w:lang w:eastAsia="ar-SA"/>
        </w:rPr>
        <w:t>«Средняя общеобразовательная школа № 10«Кадетский корпус юных спасателей»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527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</w:t>
            </w:r>
            <w:r w:rsidRPr="00140E10">
              <w:rPr>
                <w:rFonts w:eastAsia="Calibri" w:cs="Calibri"/>
                <w:lang w:eastAsia="ar-SA"/>
              </w:rPr>
              <w:lastRenderedPageBreak/>
              <w:t>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 xml:space="preserve">Корректность в использовании литературных </w:t>
            </w:r>
            <w:r w:rsidRPr="00140E10">
              <w:rPr>
                <w:rFonts w:cs="Calibri"/>
                <w:lang w:eastAsia="ar-SA"/>
              </w:rPr>
              <w:lastRenderedPageBreak/>
              <w:t>источников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 xml:space="preserve">0 баллов – в работе практически нет ссылок на авторов тех или иных точек зрения, которые местами могут противоречить друг другу и </w:t>
            </w:r>
            <w:r w:rsidRPr="00140E10">
              <w:rPr>
                <w:rFonts w:eastAsia="Calibri" w:cs="Calibri"/>
                <w:lang w:eastAsia="ar-SA"/>
              </w:rPr>
              <w:lastRenderedPageBreak/>
              <w:t>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534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527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14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6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2129"/>
        <w:gridCol w:w="1260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lastRenderedPageBreak/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6089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выводы имеются, но они не доказаны или не 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6089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2129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10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  <w:t>24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жюри: 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Осипова Е.М._________________________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Протокол оценивания члена жюри</w:t>
      </w:r>
    </w:p>
    <w:p w:rsidR="00140E10" w:rsidRPr="00140E10" w:rsidRDefault="00140E10" w:rsidP="00140E10">
      <w:pPr>
        <w:tabs>
          <w:tab w:val="left" w:pos="5216"/>
        </w:tabs>
        <w:suppressAutoHyphens/>
        <w:ind w:left="6804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Секция_</w:t>
      </w:r>
      <w:r w:rsidRPr="00140E10">
        <w:rPr>
          <w:rFonts w:eastAsia="Calibri" w:cs="Calibri"/>
          <w:b/>
          <w:i/>
          <w:sz w:val="28"/>
          <w:szCs w:val="28"/>
          <w:lang w:eastAsia="ar-SA"/>
        </w:rPr>
        <w:t>русский</w:t>
      </w:r>
      <w:proofErr w:type="spellEnd"/>
      <w:r w:rsidRPr="00140E10">
        <w:rPr>
          <w:rFonts w:eastAsia="Calibri" w:cs="Calibri"/>
          <w:b/>
          <w:i/>
          <w:sz w:val="28"/>
          <w:szCs w:val="28"/>
          <w:lang w:eastAsia="ar-SA"/>
        </w:rPr>
        <w:t xml:space="preserve"> язык______________________________________________</w:t>
      </w:r>
    </w:p>
    <w:p w:rsidR="00140E10" w:rsidRPr="00140E10" w:rsidRDefault="00140E10" w:rsidP="00140E10">
      <w:pPr>
        <w:suppressAutoHyphens/>
        <w:autoSpaceDN w:val="0"/>
        <w:spacing w:line="360" w:lineRule="auto"/>
        <w:textAlignment w:val="baseline"/>
        <w:rPr>
          <w:b/>
          <w:i/>
          <w:color w:val="000000"/>
          <w:kern w:val="3"/>
          <w:sz w:val="28"/>
          <w:szCs w:val="22"/>
        </w:rPr>
      </w:pPr>
      <w:r w:rsidRPr="00140E10">
        <w:rPr>
          <w:rFonts w:eastAsia="Lucida Sans Unicode" w:cs="Tahoma"/>
          <w:kern w:val="3"/>
          <w:sz w:val="28"/>
          <w:szCs w:val="28"/>
          <w:lang w:eastAsia="en-US"/>
        </w:rPr>
        <w:t>Ф.И. участника</w:t>
      </w:r>
      <w:r w:rsidRPr="00140E10">
        <w:rPr>
          <w:rFonts w:eastAsia="Lucida Sans Unicode" w:cs="Tahoma"/>
          <w:b/>
          <w:i/>
          <w:kern w:val="3"/>
          <w:sz w:val="28"/>
          <w:szCs w:val="28"/>
          <w:lang w:eastAsia="en-US"/>
        </w:rPr>
        <w:t>__</w:t>
      </w:r>
      <w:r w:rsidRPr="00140E10">
        <w:rPr>
          <w:b/>
          <w:i/>
          <w:color w:val="000000"/>
          <w:kern w:val="3"/>
          <w:sz w:val="28"/>
          <w:szCs w:val="22"/>
        </w:rPr>
        <w:t xml:space="preserve"> </w:t>
      </w:r>
      <w:proofErr w:type="spellStart"/>
      <w:r w:rsidRPr="00140E10">
        <w:rPr>
          <w:b/>
          <w:i/>
          <w:color w:val="000000"/>
          <w:kern w:val="3"/>
          <w:sz w:val="28"/>
          <w:szCs w:val="22"/>
        </w:rPr>
        <w:t>Темиргалина</w:t>
      </w:r>
      <w:proofErr w:type="spellEnd"/>
      <w:r w:rsidRPr="00140E10">
        <w:rPr>
          <w:b/>
          <w:i/>
          <w:color w:val="000000"/>
          <w:kern w:val="3"/>
          <w:sz w:val="28"/>
          <w:szCs w:val="22"/>
        </w:rPr>
        <w:t xml:space="preserve"> Динара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sz w:val="28"/>
          <w:szCs w:val="28"/>
          <w:lang w:eastAsia="ar-SA"/>
        </w:rPr>
        <w:t>Класс___9__________________________________________________________</w:t>
      </w:r>
    </w:p>
    <w:p w:rsidR="00140E10" w:rsidRPr="00140E10" w:rsidRDefault="00140E10" w:rsidP="00140E10">
      <w:pPr>
        <w:suppressAutoHyphens/>
        <w:spacing w:line="360" w:lineRule="auto"/>
        <w:rPr>
          <w:rFonts w:eastAsia="Calibri"/>
          <w:b/>
          <w:i/>
          <w:sz w:val="28"/>
          <w:szCs w:val="28"/>
          <w:lang w:eastAsia="ar-SA"/>
        </w:rPr>
      </w:pP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МБОУ__</w:t>
      </w:r>
      <w:r w:rsidRPr="00140E10">
        <w:rPr>
          <w:rFonts w:eastAsia="Calibri"/>
          <w:b/>
          <w:i/>
          <w:sz w:val="28"/>
          <w:szCs w:val="28"/>
          <w:lang w:eastAsia="ar-SA"/>
        </w:rPr>
        <w:t>«Средняя</w:t>
      </w:r>
      <w:proofErr w:type="spellEnd"/>
      <w:r w:rsidRPr="00140E10">
        <w:rPr>
          <w:rFonts w:eastAsia="Calibri"/>
          <w:b/>
          <w:i/>
          <w:sz w:val="28"/>
          <w:szCs w:val="28"/>
          <w:lang w:eastAsia="ar-SA"/>
        </w:rPr>
        <w:t xml:space="preserve"> общеобразовательная школа № 10«Кадетский корпус юных спасателей»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Оценка письменной  конкурсной работы: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2561"/>
        <w:gridCol w:w="4007"/>
        <w:gridCol w:w="1810"/>
        <w:gridCol w:w="1125"/>
      </w:tblGrid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Критерии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Оценка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jc w:val="center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trHeight w:val="89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Тип работы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- реферативная работа                                                                                                        2 балла – реферативно-исследовательская работа                                                                   3 балла – исследовательская работа, проект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Актуальность и оригинальность темы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 – 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связанного с решением личных проблем или любопытством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1 балл – тема изученная, но в ней появились «белые пятна» вследствие новых данных, либо тема относительно малоизвестная, но проблема «искусственная», не представляющая истинного интереса для науки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тема изученная, но проблема поставлена достаточно оригинально, вследствие чего тема открывается с неожиданной стороны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тема малоизученная, практически не имеющая описания, для раскрытия которой требуется самостоятельно делать многие выводы, сопоставляя точки зрения их соседних областей исследования.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1</w:t>
            </w:r>
          </w:p>
        </w:tc>
      </w:tr>
      <w:tr w:rsidR="00140E10" w:rsidRPr="00140E10" w:rsidTr="006C128B">
        <w:trPr>
          <w:trHeight w:val="2452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3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Соответствие содержания работы сформулированной теме, цели, гипотезе и поставленным задачам исследования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не соответствует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частично соответствует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полностью соответствует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4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Логичность доказательства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0 баллов – работа представляет бессистемное изложение того, что известно автору по данной теме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можно заметить некоторую логичность в выстраивании информации, но целостности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 работе либо упущены некоторые важные аргументы, либо есть лишняя информация, перегружающая текст ненужными подробностями, но в целом логика есть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цель реализована последовательно, сделаны необходимые выкладки, нет лишней информации, перегружающей текст ненужными подробностями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5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Владение автора научным аппаратом, стилевым разнообразием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автор не владеет научной терминологией по теме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балла – автор владеет научной терминологией по теме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6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Корректность в использовании литературных источников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практически нет ссылок на авторов тех или иных точек зрения, которые местами могут противоречить друг другу и использоваться не к месту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противоречий нет, но ссылок либо практически нет, либо они делаются редко, далеко не во всех необходимых случаях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 балла – текст содержит наиболее необходимые ссылки на авторов в тех случаях, когда делается информация принципиального содержания (определения, обобщения, описания, характеристика, мнение, оценка и т.д.)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3 балла – текст содержит все необходимые ссылки на авторов в тех случаях, когда дается информация  принципиального содержания (определения, описания, обобщения, характеристика, мнение, оценка и т.д.) при этом автор умело использует чужое мнение при аргументации своей точки зрения, обращаясь к авторитетному источнику</w:t>
            </w: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1</w:t>
            </w:r>
          </w:p>
        </w:tc>
      </w:tr>
      <w:tr w:rsidR="00140E10" w:rsidRPr="00140E10" w:rsidTr="006C128B">
        <w:trPr>
          <w:trHeight w:val="458"/>
        </w:trPr>
        <w:tc>
          <w:tcPr>
            <w:tcW w:w="377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lastRenderedPageBreak/>
              <w:t>7</w:t>
            </w:r>
          </w:p>
        </w:tc>
        <w:tc>
          <w:tcPr>
            <w:tcW w:w="2561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cs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Качество оформления работы, соответствие стандартам оформления</w:t>
            </w:r>
          </w:p>
        </w:tc>
        <w:tc>
          <w:tcPr>
            <w:tcW w:w="5817" w:type="dxa"/>
            <w:gridSpan w:val="2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 работе плохо просматривается структура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1 балл – в работе отсутствует один или несколько основных разделов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работа структурирована и оформлена в соответствии с требованиями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/>
              <w:rPr>
                <w:rFonts w:eastAsia="Calibri" w:cs="Calibri"/>
                <w:lang w:eastAsia="ar-SA"/>
              </w:rPr>
            </w:pPr>
            <w:proofErr w:type="gramStart"/>
            <w:r w:rsidRPr="00140E10">
              <w:rPr>
                <w:rFonts w:eastAsia="Calibri" w:cs="Calibri"/>
                <w:lang w:eastAsia="ar-SA"/>
              </w:rPr>
              <w:t>3 балла – работа оформлена изобретательно, применены средства, повышающие качество описания (рисунки, фотографии, графики, схемы  и т. п.)</w:t>
            </w:r>
            <w:proofErr w:type="gramEnd"/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</w:t>
            </w:r>
          </w:p>
        </w:tc>
      </w:tr>
      <w:tr w:rsidR="00140E10" w:rsidRPr="00140E10" w:rsidTr="006C128B">
        <w:trPr>
          <w:trHeight w:val="458"/>
        </w:trPr>
        <w:tc>
          <w:tcPr>
            <w:tcW w:w="6945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1 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- 18</w:t>
            </w:r>
          </w:p>
        </w:tc>
        <w:tc>
          <w:tcPr>
            <w:tcW w:w="1810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 w:cs="Calibri"/>
                <w:lang w:eastAsia="ar-SA"/>
              </w:rPr>
              <w:t>(письменная работа)</w:t>
            </w:r>
            <w:r w:rsidRPr="00140E10">
              <w:rPr>
                <w:rFonts w:eastAsia="Calibri" w:cs="Calibri"/>
                <w:b/>
                <w:lang w:eastAsia="ar-SA"/>
              </w:rPr>
              <w:t>: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11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 xml:space="preserve"> Оценка устного выступления:</w:t>
      </w:r>
    </w:p>
    <w:p w:rsidR="00140E10" w:rsidRPr="00140E10" w:rsidRDefault="00140E10" w:rsidP="00140E10">
      <w:pPr>
        <w:tabs>
          <w:tab w:val="left" w:pos="5216"/>
        </w:tabs>
        <w:suppressAutoHyphens/>
        <w:jc w:val="both"/>
        <w:rPr>
          <w:rFonts w:eastAsia="Calibri" w:cs="Calibri"/>
          <w:lang w:eastAsia="ar-SA"/>
        </w:rPr>
      </w:pPr>
      <w:r w:rsidRPr="00140E10">
        <w:rPr>
          <w:rFonts w:eastAsia="Calibri" w:cs="Calibri"/>
          <w:lang w:eastAsia="ar-SA"/>
        </w:rPr>
        <w:t>Процедура защиты состоит в 7 минутном выступлении учащегося, который   раскрывает актуальность, поставленные задачи, суть проекта и выводы.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u w:val="single"/>
          <w:lang w:eastAsia="ar-SA"/>
        </w:rPr>
      </w:pPr>
    </w:p>
    <w:tbl>
      <w:tblPr>
        <w:tblW w:w="25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214"/>
        <w:gridCol w:w="3960"/>
        <w:gridCol w:w="1987"/>
        <w:gridCol w:w="1260"/>
        <w:gridCol w:w="8592"/>
        <w:gridCol w:w="7358"/>
      </w:tblGrid>
      <w:tr w:rsidR="00140E10" w:rsidRPr="00140E10" w:rsidTr="006C128B">
        <w:trPr>
          <w:gridAfter w:val="2"/>
          <w:wAfter w:w="15950" w:type="dxa"/>
          <w:trHeight w:val="1200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№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proofErr w:type="gramStart"/>
            <w:r w:rsidRPr="00140E10">
              <w:rPr>
                <w:rFonts w:eastAsia="Calibri"/>
                <w:lang w:eastAsia="ar-SA"/>
              </w:rPr>
              <w:t>п</w:t>
            </w:r>
            <w:proofErr w:type="gramEnd"/>
            <w:r w:rsidRPr="00140E10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Критерии</w:t>
            </w:r>
          </w:p>
        </w:tc>
        <w:tc>
          <w:tcPr>
            <w:tcW w:w="5947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</w:p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val="en-US" w:eastAsia="ar-SA"/>
              </w:rPr>
            </w:pPr>
            <w:r w:rsidRPr="00140E10">
              <w:rPr>
                <w:rFonts w:eastAsia="Calibri"/>
                <w:lang w:eastAsia="ar-SA"/>
              </w:rPr>
              <w:t>Оценка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Балл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Качество доклада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докладчик зачитывает работу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 балла – докладчик рассказывает работу, но суть  работы не объяснена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четко выстроенный доклад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4 балла – доклад производит выдающееся впечатление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Оформление демонстрационного материала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1 балл – материалы низкого качества выполнения</w:t>
            </w:r>
          </w:p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балла – использованы мультимедийные презентации, коллекции, опыты и т.п.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2</w:t>
            </w:r>
          </w:p>
        </w:tc>
      </w:tr>
      <w:tr w:rsidR="00140E10" w:rsidRPr="00140E10" w:rsidTr="006C128B">
        <w:trPr>
          <w:gridAfter w:val="2"/>
          <w:wAfter w:w="15950" w:type="dxa"/>
          <w:trHeight w:val="829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  <w:r w:rsidRPr="00140E10">
              <w:rPr>
                <w:rFonts w:cs="Calibri"/>
                <w:lang w:eastAsia="ar-SA"/>
              </w:rPr>
              <w:t>Аргументированность</w:t>
            </w:r>
          </w:p>
        </w:tc>
        <w:tc>
          <w:tcPr>
            <w:tcW w:w="5947" w:type="dxa"/>
            <w:gridSpan w:val="2"/>
            <w:shd w:val="clear" w:color="auto" w:fill="auto"/>
            <w:vAlign w:val="center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0 баллов – выводов нет</w:t>
            </w:r>
          </w:p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 xml:space="preserve">1 балл – выводы имеются, но они не доказаны или не </w:t>
            </w:r>
            <w:r w:rsidRPr="00140E10">
              <w:rPr>
                <w:rFonts w:eastAsia="Calibri" w:cs="Calibri"/>
                <w:lang w:eastAsia="ar-SA"/>
              </w:rPr>
              <w:lastRenderedPageBreak/>
              <w:t>соответствуют целям и задачам работы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t>2 балла – выводы полностью соответствуют целям и задачам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lang w:eastAsia="ar-SA"/>
              </w:rPr>
            </w:pPr>
            <w:r w:rsidRPr="00140E10">
              <w:rPr>
                <w:rFonts w:eastAsia="Calibri" w:cs="Calibri"/>
                <w:lang w:eastAsia="ar-SA"/>
              </w:rPr>
              <w:lastRenderedPageBreak/>
              <w:t>2</w:t>
            </w:r>
          </w:p>
        </w:tc>
      </w:tr>
      <w:tr w:rsidR="00140E10" w:rsidRPr="00140E10" w:rsidTr="006C128B">
        <w:trPr>
          <w:gridAfter w:val="2"/>
          <w:wAfter w:w="15950" w:type="dxa"/>
        </w:trPr>
        <w:tc>
          <w:tcPr>
            <w:tcW w:w="594" w:type="dxa"/>
            <w:shd w:val="clear" w:color="auto" w:fill="auto"/>
          </w:tcPr>
          <w:p w:rsidR="00140E10" w:rsidRPr="00140E10" w:rsidRDefault="00140E10" w:rsidP="00140E10">
            <w:pPr>
              <w:jc w:val="both"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lastRenderedPageBreak/>
              <w:t>4.</w:t>
            </w:r>
          </w:p>
        </w:tc>
        <w:tc>
          <w:tcPr>
            <w:tcW w:w="2214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Соблюдение регламента</w:t>
            </w:r>
          </w:p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5947" w:type="dxa"/>
            <w:gridSpan w:val="2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0 – не выполнен регламент,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 – регламент выполнен.</w:t>
            </w: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lang w:eastAsia="ar-SA"/>
              </w:rPr>
              <w:t>3</w:t>
            </w:r>
          </w:p>
        </w:tc>
      </w:tr>
      <w:tr w:rsidR="00140E10" w:rsidRPr="00140E10" w:rsidTr="006C128B">
        <w:tc>
          <w:tcPr>
            <w:tcW w:w="6768" w:type="dxa"/>
            <w:gridSpan w:val="3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 xml:space="preserve">Минимальное количество баллов – 2 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Максимальное количество баллов - 12</w:t>
            </w:r>
          </w:p>
        </w:tc>
        <w:tc>
          <w:tcPr>
            <w:tcW w:w="1987" w:type="dxa"/>
            <w:shd w:val="clear" w:color="auto" w:fill="auto"/>
          </w:tcPr>
          <w:p w:rsidR="00140E10" w:rsidRPr="00140E10" w:rsidRDefault="00140E10" w:rsidP="00140E10">
            <w:pPr>
              <w:rPr>
                <w:rFonts w:eastAsia="Calibri"/>
                <w:lang w:eastAsia="ar-SA"/>
              </w:rPr>
            </w:pPr>
            <w:r w:rsidRPr="00140E10">
              <w:rPr>
                <w:rFonts w:eastAsia="Calibri"/>
                <w:b/>
                <w:lang w:eastAsia="ar-SA"/>
              </w:rPr>
              <w:t xml:space="preserve">Итого </w:t>
            </w:r>
            <w:r w:rsidRPr="00140E10">
              <w:rPr>
                <w:rFonts w:eastAsia="Calibri"/>
                <w:lang w:eastAsia="ar-SA"/>
              </w:rPr>
              <w:t>(устное выступление):</w:t>
            </w:r>
          </w:p>
          <w:p w:rsidR="00140E10" w:rsidRPr="00140E10" w:rsidRDefault="00140E10" w:rsidP="00140E1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260" w:type="dxa"/>
            <w:shd w:val="clear" w:color="auto" w:fill="auto"/>
          </w:tcPr>
          <w:p w:rsidR="00140E10" w:rsidRPr="00140E10" w:rsidRDefault="00140E10" w:rsidP="00140E10">
            <w:pPr>
              <w:suppressAutoHyphens/>
              <w:spacing w:after="200" w:line="276" w:lineRule="auto"/>
              <w:rPr>
                <w:rFonts w:eastAsia="Calibri" w:cs="Calibri"/>
                <w:b/>
                <w:lang w:eastAsia="ar-SA"/>
              </w:rPr>
            </w:pPr>
            <w:r w:rsidRPr="00140E10">
              <w:rPr>
                <w:rFonts w:eastAsia="Calibri" w:cs="Calibri"/>
                <w:b/>
                <w:lang w:eastAsia="ar-SA"/>
              </w:rPr>
              <w:t>8 баллов</w:t>
            </w:r>
          </w:p>
        </w:tc>
        <w:tc>
          <w:tcPr>
            <w:tcW w:w="8592" w:type="dxa"/>
            <w:tcBorders>
              <w:top w:val="nil"/>
              <w:bottom w:val="nil"/>
            </w:tcBorders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358" w:type="dxa"/>
            <w:shd w:val="clear" w:color="auto" w:fill="auto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spacing w:after="200" w:line="276" w:lineRule="auto"/>
              <w:rPr>
                <w:rFonts w:eastAsia="Calibri" w:cs="Calibri"/>
                <w:b/>
                <w:sz w:val="28"/>
                <w:szCs w:val="28"/>
                <w:lang w:eastAsia="ar-SA"/>
              </w:rPr>
            </w:pP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140E10">
        <w:rPr>
          <w:rFonts w:eastAsia="Calibri" w:cs="Calibri"/>
          <w:b/>
          <w:lang w:eastAsia="ar-SA"/>
        </w:rPr>
        <w:t>Таким образом, минимально за представленную работу юный исследователь может получить  3 балла, максимально - 30 баллов.</w:t>
      </w:r>
    </w:p>
    <w:tbl>
      <w:tblPr>
        <w:tblpPr w:leftFromText="180" w:rightFromText="180" w:vertAnchor="text" w:tblpX="226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</w:tblGrid>
      <w:tr w:rsidR="00140E10" w:rsidRPr="00140E10" w:rsidTr="00140E1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0" w:type="dxa"/>
          </w:tcPr>
          <w:p w:rsidR="00140E10" w:rsidRPr="00140E10" w:rsidRDefault="00140E10" w:rsidP="00140E10">
            <w:pPr>
              <w:tabs>
                <w:tab w:val="left" w:pos="5216"/>
              </w:tabs>
              <w:suppressAutoHyphens/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</w:pPr>
            <w:r w:rsidRPr="00140E10">
              <w:rPr>
                <w:rFonts w:eastAsia="Calibri" w:cs="Calibri"/>
                <w:b/>
                <w:i/>
                <w:sz w:val="28"/>
                <w:szCs w:val="28"/>
                <w:lang w:eastAsia="ar-SA"/>
              </w:rPr>
              <w:t>19 баллов</w:t>
            </w:r>
          </w:p>
        </w:tc>
      </w:tr>
    </w:tbl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  <w:r w:rsidRPr="00140E10">
        <w:rPr>
          <w:rFonts w:eastAsia="Calibri" w:cs="Calibri"/>
          <w:b/>
          <w:sz w:val="28"/>
          <w:szCs w:val="28"/>
          <w:lang w:eastAsia="ar-SA"/>
        </w:rPr>
        <w:t>Итого баллов:</w:t>
      </w:r>
      <w:r w:rsidRPr="00140E10">
        <w:rPr>
          <w:rFonts w:eastAsia="Calibri" w:cs="Calibri"/>
          <w:sz w:val="28"/>
          <w:szCs w:val="28"/>
          <w:lang w:eastAsia="ar-SA"/>
        </w:rPr>
        <w:t xml:space="preserve">                                   Член </w:t>
      </w:r>
      <w:proofErr w:type="spellStart"/>
      <w:r w:rsidRPr="00140E10">
        <w:rPr>
          <w:rFonts w:eastAsia="Calibri" w:cs="Calibri"/>
          <w:sz w:val="28"/>
          <w:szCs w:val="28"/>
          <w:lang w:eastAsia="ar-SA"/>
        </w:rPr>
        <w:t>жюри:____</w:t>
      </w:r>
      <w:r w:rsidRPr="00140E10">
        <w:rPr>
          <w:rFonts w:eastAsia="Calibri" w:cs="Calibri"/>
          <w:b/>
          <w:sz w:val="28"/>
          <w:szCs w:val="28"/>
          <w:lang w:eastAsia="ar-SA"/>
        </w:rPr>
        <w:t>Осипова</w:t>
      </w:r>
      <w:proofErr w:type="spellEnd"/>
      <w:r w:rsidRPr="00140E10">
        <w:rPr>
          <w:rFonts w:eastAsia="Calibri" w:cs="Calibri"/>
          <w:b/>
          <w:sz w:val="28"/>
          <w:szCs w:val="28"/>
          <w:lang w:eastAsia="ar-SA"/>
        </w:rPr>
        <w:t xml:space="preserve"> Е.М._____________________</w:t>
      </w:r>
    </w:p>
    <w:p w:rsidR="00140E10" w:rsidRPr="00140E10" w:rsidRDefault="00140E10" w:rsidP="00140E10">
      <w:pPr>
        <w:tabs>
          <w:tab w:val="left" w:pos="5216"/>
        </w:tabs>
        <w:suppressAutoHyphens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6C128B" w:rsidP="00140E10">
      <w:pPr>
        <w:suppressAutoHyphens/>
        <w:spacing w:after="200" w:line="276" w:lineRule="auto"/>
        <w:rPr>
          <w:rFonts w:ascii="Calibri" w:eastAsia="Calibri" w:hAnsi="Calibri" w:cs="Calibri"/>
          <w:sz w:val="22"/>
          <w:szCs w:val="22"/>
          <w:lang w:eastAsia="ar-SA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940425" cy="838986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3FAE2CDE" wp14:editId="17FC092F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140E10" w:rsidRPr="00140E10" w:rsidRDefault="00140E10" w:rsidP="00140E10">
      <w:pPr>
        <w:tabs>
          <w:tab w:val="left" w:pos="5216"/>
        </w:tabs>
        <w:suppressAutoHyphens/>
        <w:jc w:val="center"/>
        <w:rPr>
          <w:rFonts w:eastAsia="Calibri" w:cs="Calibri"/>
          <w:sz w:val="28"/>
          <w:szCs w:val="28"/>
          <w:lang w:eastAsia="ar-SA"/>
        </w:rPr>
      </w:pPr>
    </w:p>
    <w:p w:rsidR="00040107" w:rsidRDefault="00040107" w:rsidP="00040107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  <w:r>
        <w:rPr>
          <w:rFonts w:eastAsia="Calibri" w:cs="Calibri"/>
          <w:b/>
          <w:sz w:val="28"/>
          <w:szCs w:val="28"/>
          <w:lang w:eastAsia="ar-SA"/>
        </w:rPr>
        <w:lastRenderedPageBreak/>
        <w:t xml:space="preserve">Приложение 6 </w:t>
      </w:r>
    </w:p>
    <w:p w:rsidR="00040107" w:rsidRPr="00E124D3" w:rsidRDefault="00040107" w:rsidP="00040107">
      <w:pPr>
        <w:jc w:val="center"/>
        <w:rPr>
          <w:b/>
        </w:rPr>
      </w:pPr>
      <w:r w:rsidRPr="00E124D3">
        <w:rPr>
          <w:b/>
        </w:rPr>
        <w:t>Муниципальное бюджетное учреждение</w:t>
      </w:r>
    </w:p>
    <w:p w:rsidR="00040107" w:rsidRPr="00E124D3" w:rsidRDefault="00040107" w:rsidP="00040107">
      <w:pPr>
        <w:jc w:val="center"/>
        <w:rPr>
          <w:b/>
        </w:rPr>
      </w:pPr>
      <w:r w:rsidRPr="00E124D3">
        <w:rPr>
          <w:b/>
        </w:rPr>
        <w:t>дополнительного образования</w:t>
      </w:r>
    </w:p>
    <w:p w:rsidR="00040107" w:rsidRPr="00E124D3" w:rsidRDefault="00040107" w:rsidP="00040107">
      <w:pPr>
        <w:pBdr>
          <w:bottom w:val="single" w:sz="12" w:space="1" w:color="auto"/>
        </w:pBdr>
        <w:jc w:val="center"/>
        <w:rPr>
          <w:b/>
        </w:rPr>
      </w:pPr>
      <w:r w:rsidRPr="00E124D3">
        <w:rPr>
          <w:b/>
        </w:rPr>
        <w:t>«Детско-юношеский центр»</w:t>
      </w:r>
    </w:p>
    <w:p w:rsidR="00040107" w:rsidRPr="00E124D3" w:rsidRDefault="00E124D3" w:rsidP="00040107">
      <w:pPr>
        <w:spacing w:line="276" w:lineRule="auto"/>
        <w:jc w:val="center"/>
      </w:pPr>
      <w:smartTag w:uri="urn:schemas-microsoft-com:office:smarttags" w:element="metricconverter">
        <w:smartTagPr>
          <w:attr w:name="ProductID" w:val="658 224, г"/>
        </w:smartTagPr>
        <w:r w:rsidRPr="00E124D3">
          <w:rPr>
            <w:rFonts w:ascii="Calibri" w:hAnsi="Calibri"/>
            <w:noProof/>
          </w:rPr>
          <w:drawing>
            <wp:anchor distT="0" distB="0" distL="114300" distR="114300" simplePos="0" relativeHeight="251662336" behindDoc="0" locked="0" layoutInCell="1" allowOverlap="1" wp14:anchorId="0733E8E4" wp14:editId="6D7A1895">
              <wp:simplePos x="0" y="0"/>
              <wp:positionH relativeFrom="column">
                <wp:posOffset>4502785</wp:posOffset>
              </wp:positionH>
              <wp:positionV relativeFrom="paragraph">
                <wp:posOffset>182880</wp:posOffset>
              </wp:positionV>
              <wp:extent cx="1104265" cy="1104265"/>
              <wp:effectExtent l="0" t="0" r="635" b="635"/>
              <wp:wrapNone/>
              <wp:docPr id="16" name="Рисунок 16" descr="hello_html_488b09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ello_html_488b0977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lum contrast="2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265" cy="1104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40107" w:rsidRPr="00E124D3">
          <w:t>658 224, г</w:t>
        </w:r>
      </w:smartTag>
      <w:r w:rsidR="00040107" w:rsidRPr="00E124D3">
        <w:t>. Рубцовск,</w:t>
      </w:r>
    </w:p>
    <w:p w:rsidR="00040107" w:rsidRPr="00E124D3" w:rsidRDefault="00040107" w:rsidP="00040107">
      <w:pPr>
        <w:spacing w:line="276" w:lineRule="auto"/>
        <w:jc w:val="center"/>
      </w:pPr>
      <w:r w:rsidRPr="00E124D3">
        <w:t>ул. Советская, 8,</w:t>
      </w:r>
    </w:p>
    <w:p w:rsidR="00040107" w:rsidRPr="00E124D3" w:rsidRDefault="00040107" w:rsidP="00040107">
      <w:pPr>
        <w:spacing w:line="276" w:lineRule="auto"/>
        <w:jc w:val="center"/>
      </w:pPr>
      <w:r w:rsidRPr="00E124D3">
        <w:t xml:space="preserve">    Тел/факс: 9-45-48, тел.:9-45-34</w:t>
      </w:r>
    </w:p>
    <w:p w:rsidR="00040107" w:rsidRPr="00E124D3" w:rsidRDefault="00040107" w:rsidP="00040107">
      <w:pPr>
        <w:tabs>
          <w:tab w:val="left" w:pos="1848"/>
        </w:tabs>
        <w:spacing w:line="276" w:lineRule="auto"/>
        <w:ind w:left="-426"/>
        <w:jc w:val="center"/>
        <w:rPr>
          <w:rFonts w:ascii="Calibri" w:hAnsi="Calibri"/>
        </w:rPr>
      </w:pPr>
      <w:proofErr w:type="gramStart"/>
      <w:r w:rsidRPr="00E124D3">
        <w:rPr>
          <w:color w:val="000000"/>
          <w:lang w:val="en-US"/>
        </w:rPr>
        <w:t>E</w:t>
      </w:r>
      <w:r w:rsidRPr="00E124D3">
        <w:rPr>
          <w:color w:val="000000"/>
        </w:rPr>
        <w:t>-</w:t>
      </w:r>
      <w:r w:rsidRPr="00E124D3">
        <w:rPr>
          <w:color w:val="000000"/>
          <w:lang w:val="en-US"/>
        </w:rPr>
        <w:t>mail</w:t>
      </w:r>
      <w:r w:rsidRPr="00E124D3">
        <w:rPr>
          <w:color w:val="000000"/>
        </w:rPr>
        <w:t>.</w:t>
      </w:r>
      <w:proofErr w:type="gramEnd"/>
      <w:r w:rsidRPr="00E124D3">
        <w:rPr>
          <w:rFonts w:ascii="Calibri" w:hAnsi="Calibri"/>
        </w:rPr>
        <w:fldChar w:fldCharType="begin"/>
      </w:r>
      <w:r w:rsidRPr="00E124D3">
        <w:rPr>
          <w:rFonts w:ascii="Calibri" w:hAnsi="Calibri"/>
        </w:rPr>
        <w:instrText>HYPERLINK "mailto:rub.duc@mail.ru"</w:instrText>
      </w:r>
      <w:r w:rsidRPr="00E124D3">
        <w:rPr>
          <w:rFonts w:ascii="Calibri" w:hAnsi="Calibri"/>
        </w:rPr>
        <w:fldChar w:fldCharType="separate"/>
      </w:r>
      <w:r w:rsidRPr="00E124D3">
        <w:rPr>
          <w:color w:val="000000"/>
          <w:u w:val="single"/>
          <w:lang w:val="en-US"/>
        </w:rPr>
        <w:t>rub</w:t>
      </w:r>
      <w:r w:rsidRPr="00E124D3">
        <w:rPr>
          <w:color w:val="000000"/>
          <w:u w:val="single"/>
        </w:rPr>
        <w:t>.</w:t>
      </w:r>
      <w:r w:rsidRPr="00E124D3">
        <w:rPr>
          <w:color w:val="000000"/>
          <w:u w:val="single"/>
          <w:lang w:val="en-US"/>
        </w:rPr>
        <w:t>duc</w:t>
      </w:r>
      <w:r w:rsidRPr="00E124D3">
        <w:rPr>
          <w:color w:val="000000"/>
          <w:u w:val="single"/>
        </w:rPr>
        <w:t>@</w:t>
      </w:r>
      <w:r w:rsidRPr="00E124D3">
        <w:rPr>
          <w:color w:val="000000"/>
          <w:u w:val="single"/>
          <w:lang w:val="en-US"/>
        </w:rPr>
        <w:t>mail</w:t>
      </w:r>
      <w:r w:rsidRPr="00E124D3">
        <w:rPr>
          <w:color w:val="000000"/>
          <w:u w:val="single"/>
        </w:rPr>
        <w:t>.</w:t>
      </w:r>
      <w:r w:rsidRPr="00E124D3">
        <w:rPr>
          <w:color w:val="000000"/>
          <w:u w:val="single"/>
          <w:lang w:val="en-US"/>
        </w:rPr>
        <w:t>ru</w:t>
      </w:r>
      <w:r w:rsidRPr="00E124D3">
        <w:rPr>
          <w:rFonts w:ascii="Calibri" w:hAnsi="Calibri"/>
        </w:rPr>
        <w:fldChar w:fldCharType="end"/>
      </w:r>
    </w:p>
    <w:p w:rsidR="00040107" w:rsidRPr="00E124D3" w:rsidRDefault="00040107" w:rsidP="00040107">
      <w:pPr>
        <w:tabs>
          <w:tab w:val="left" w:pos="1848"/>
        </w:tabs>
        <w:spacing w:line="276" w:lineRule="auto"/>
        <w:ind w:left="-426"/>
        <w:jc w:val="center"/>
      </w:pPr>
    </w:p>
    <w:p w:rsidR="00040107" w:rsidRPr="00E124D3" w:rsidRDefault="00040107" w:rsidP="00E124D3">
      <w:pPr>
        <w:spacing w:line="276" w:lineRule="auto"/>
        <w:jc w:val="both"/>
        <w:rPr>
          <w:color w:val="C00000"/>
        </w:rPr>
      </w:pPr>
      <w:r w:rsidRPr="00E124D3">
        <w:rPr>
          <w:color w:val="C00000"/>
        </w:rPr>
        <w:t>ИНФОРМАЦИОННОЕ ПИСЬМО</w:t>
      </w:r>
    </w:p>
    <w:p w:rsidR="00040107" w:rsidRPr="00E124D3" w:rsidRDefault="00040107" w:rsidP="00040107">
      <w:pPr>
        <w:spacing w:line="276" w:lineRule="auto"/>
        <w:jc w:val="center"/>
        <w:rPr>
          <w:i/>
        </w:rPr>
      </w:pPr>
      <w:r w:rsidRPr="00E124D3">
        <w:rPr>
          <w:i/>
        </w:rPr>
        <w:t>Уважаемые коллеги!</w:t>
      </w:r>
    </w:p>
    <w:p w:rsidR="00040107" w:rsidRPr="00E124D3" w:rsidRDefault="00040107" w:rsidP="00040107">
      <w:pPr>
        <w:spacing w:line="276" w:lineRule="auto"/>
        <w:jc w:val="both"/>
        <w:rPr>
          <w:i/>
        </w:rPr>
      </w:pPr>
      <w:r w:rsidRPr="00E124D3">
        <w:rPr>
          <w:i/>
        </w:rPr>
        <w:t xml:space="preserve">       Высылаем Вам итоги городского заочного поэтического конкурса «Белые журавли».</w:t>
      </w:r>
    </w:p>
    <w:p w:rsidR="00040107" w:rsidRPr="00E124D3" w:rsidRDefault="00040107" w:rsidP="00040107">
      <w:pPr>
        <w:shd w:val="clear" w:color="auto" w:fill="FFFFFF"/>
        <w:tabs>
          <w:tab w:val="left" w:pos="0"/>
        </w:tabs>
        <w:spacing w:line="276" w:lineRule="auto"/>
        <w:contextualSpacing/>
        <w:jc w:val="both"/>
        <w:rPr>
          <w:i/>
        </w:rPr>
      </w:pPr>
      <w:r w:rsidRPr="00E124D3">
        <w:rPr>
          <w:i/>
        </w:rPr>
        <w:t xml:space="preserve">       </w:t>
      </w:r>
      <w:r w:rsidRPr="00E124D3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5F487C7B" wp14:editId="7ADC6980">
            <wp:simplePos x="0" y="0"/>
            <wp:positionH relativeFrom="column">
              <wp:posOffset>1678940</wp:posOffset>
            </wp:positionH>
            <wp:positionV relativeFrom="paragraph">
              <wp:posOffset>6173470</wp:posOffset>
            </wp:positionV>
            <wp:extent cx="1678940" cy="1005840"/>
            <wp:effectExtent l="0" t="0" r="16510" b="0"/>
            <wp:wrapNone/>
            <wp:docPr id="17" name="Рисунок 17" descr="C:\Users\Пльзователь\Downloads\Новая папка (4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льзователь\Downloads\Новая папка (4)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92445">
                      <a:off x="0" y="0"/>
                      <a:ext cx="16789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4D3">
        <w:rPr>
          <w:i/>
        </w:rPr>
        <w:t xml:space="preserve">  Видеоматериал - обзор Конкурса размещен в группе МБУ ДО «Детско-юношеский центр» (ул. </w:t>
      </w:r>
      <w:proofErr w:type="gramStart"/>
      <w:r w:rsidRPr="00E124D3">
        <w:rPr>
          <w:i/>
        </w:rPr>
        <w:t>Одесская</w:t>
      </w:r>
      <w:proofErr w:type="gramEnd"/>
      <w:r w:rsidRPr="00E124D3">
        <w:rPr>
          <w:i/>
        </w:rPr>
        <w:t>, 6) в социальной сети «Одноклассники»</w:t>
      </w:r>
      <w:r w:rsidRPr="00E124D3">
        <w:t xml:space="preserve"> </w:t>
      </w:r>
      <w:r w:rsidRPr="00E124D3">
        <w:rPr>
          <w:color w:val="0000A8"/>
          <w:u w:val="single"/>
        </w:rPr>
        <w:t>https://ok.ru/video/2174829267559</w:t>
      </w:r>
      <w:r w:rsidRPr="00E124D3">
        <w:rPr>
          <w:i/>
        </w:rPr>
        <w:t xml:space="preserve">       </w:t>
      </w:r>
    </w:p>
    <w:p w:rsidR="00040107" w:rsidRPr="00E124D3" w:rsidRDefault="00040107" w:rsidP="00040107">
      <w:pPr>
        <w:shd w:val="clear" w:color="auto" w:fill="FFFFFF"/>
        <w:tabs>
          <w:tab w:val="left" w:pos="0"/>
        </w:tabs>
        <w:spacing w:line="276" w:lineRule="auto"/>
        <w:contextualSpacing/>
        <w:jc w:val="both"/>
        <w:rPr>
          <w:i/>
        </w:rPr>
      </w:pPr>
      <w:r w:rsidRPr="00E124D3">
        <w:rPr>
          <w:i/>
        </w:rPr>
        <w:t xml:space="preserve">        Надеемся на дальнейшее сотрудничество. Спасибо Вам за огромную проделанную работу. </w:t>
      </w:r>
    </w:p>
    <w:p w:rsidR="00040107" w:rsidRPr="00E124D3" w:rsidRDefault="00040107" w:rsidP="00040107">
      <w:pPr>
        <w:spacing w:line="276" w:lineRule="auto"/>
        <w:jc w:val="center"/>
        <w:rPr>
          <w:b/>
        </w:rPr>
      </w:pPr>
      <w:r w:rsidRPr="00E124D3">
        <w:rPr>
          <w:b/>
        </w:rPr>
        <w:t>Итоги городского заочного поэтического конкурса</w:t>
      </w:r>
    </w:p>
    <w:p w:rsidR="00040107" w:rsidRPr="00E124D3" w:rsidRDefault="00040107" w:rsidP="00040107">
      <w:pPr>
        <w:spacing w:line="276" w:lineRule="auto"/>
        <w:jc w:val="center"/>
        <w:rPr>
          <w:b/>
        </w:rPr>
      </w:pPr>
      <w:r w:rsidRPr="00E124D3">
        <w:rPr>
          <w:b/>
        </w:rPr>
        <w:t>«Белые журавлики»</w:t>
      </w:r>
    </w:p>
    <w:p w:rsidR="00040107" w:rsidRPr="00E124D3" w:rsidRDefault="00040107" w:rsidP="00040107">
      <w:pPr>
        <w:spacing w:line="276" w:lineRule="auto"/>
        <w:contextualSpacing/>
        <w:jc w:val="center"/>
        <w:rPr>
          <w:rFonts w:eastAsia="Calibri"/>
          <w:lang w:eastAsia="en-US"/>
        </w:rPr>
      </w:pPr>
      <w:r w:rsidRPr="00E124D3">
        <w:rPr>
          <w:rFonts w:eastAsia="Calibri"/>
          <w:lang w:eastAsia="en-US"/>
        </w:rPr>
        <w:t xml:space="preserve"> (29 октября 2020 г.)</w:t>
      </w:r>
    </w:p>
    <w:p w:rsidR="00040107" w:rsidRPr="00E124D3" w:rsidRDefault="00040107" w:rsidP="00040107">
      <w:pPr>
        <w:spacing w:line="276" w:lineRule="auto"/>
        <w:jc w:val="center"/>
        <w:rPr>
          <w:b/>
          <w:color w:val="C00000"/>
        </w:rPr>
      </w:pPr>
      <w:r w:rsidRPr="00E124D3">
        <w:rPr>
          <w:b/>
          <w:color w:val="C00000"/>
        </w:rPr>
        <w:t>Номинация «Творчество Расула Гамзатова»</w:t>
      </w:r>
    </w:p>
    <w:p w:rsidR="00040107" w:rsidRPr="00E124D3" w:rsidRDefault="00040107" w:rsidP="00040107">
      <w:pPr>
        <w:spacing w:after="200" w:line="276" w:lineRule="auto"/>
        <w:jc w:val="center"/>
        <w:rPr>
          <w:u w:val="single"/>
        </w:rPr>
      </w:pPr>
      <w:r w:rsidRPr="00E124D3">
        <w:rPr>
          <w:u w:val="single"/>
        </w:rPr>
        <w:t>Возрастная категория 14 – 17 лет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t>1 место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rPr>
          <w:shd w:val="clear" w:color="auto" w:fill="FFFFFF"/>
        </w:rPr>
        <w:t xml:space="preserve">- </w:t>
      </w:r>
      <w:proofErr w:type="spellStart"/>
      <w:r w:rsidRPr="00E124D3">
        <w:rPr>
          <w:shd w:val="clear" w:color="auto" w:fill="FFFFFF"/>
        </w:rPr>
        <w:t>Джураева</w:t>
      </w:r>
      <w:proofErr w:type="spellEnd"/>
      <w:r w:rsidRPr="00E124D3">
        <w:rPr>
          <w:shd w:val="clear" w:color="auto" w:fill="FFFFFF"/>
        </w:rPr>
        <w:t xml:space="preserve"> </w:t>
      </w:r>
      <w:proofErr w:type="spellStart"/>
      <w:r w:rsidRPr="00E124D3">
        <w:rPr>
          <w:shd w:val="clear" w:color="auto" w:fill="FFFFFF"/>
        </w:rPr>
        <w:t>Нагина</w:t>
      </w:r>
      <w:proofErr w:type="spellEnd"/>
      <w:r w:rsidRPr="00E124D3">
        <w:rPr>
          <w:shd w:val="clear" w:color="auto" w:fill="FFFFFF"/>
        </w:rPr>
        <w:t>,</w:t>
      </w:r>
      <w:r w:rsidRPr="00E124D3">
        <w:t xml:space="preserve"> МБОУ «Лицей №6», руководитель </w:t>
      </w:r>
      <w:r w:rsidRPr="00E124D3">
        <w:rPr>
          <w:b/>
        </w:rPr>
        <w:t>Дик Вера Алексеевна;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t xml:space="preserve">- Волкова Татьяна, МБОУ «Лицей №7», руководитель </w:t>
      </w:r>
      <w:proofErr w:type="spellStart"/>
      <w:r w:rsidRPr="00E124D3">
        <w:t>Жирнова</w:t>
      </w:r>
      <w:proofErr w:type="spellEnd"/>
      <w:r w:rsidRPr="00E124D3">
        <w:t xml:space="preserve"> Ирина Анатольевна;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t xml:space="preserve">- </w:t>
      </w:r>
      <w:proofErr w:type="spellStart"/>
      <w:r w:rsidRPr="00E124D3">
        <w:t>Богер</w:t>
      </w:r>
      <w:proofErr w:type="spellEnd"/>
      <w:r w:rsidRPr="00E124D3">
        <w:t xml:space="preserve"> Альберт МБОУ «СОШ №23», руководитель </w:t>
      </w:r>
      <w:proofErr w:type="spellStart"/>
      <w:r w:rsidRPr="00E124D3">
        <w:t>Габербуш</w:t>
      </w:r>
      <w:proofErr w:type="spellEnd"/>
      <w:r w:rsidRPr="00E124D3">
        <w:t xml:space="preserve"> Людмила Анатольевна.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t>2 место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t xml:space="preserve">- Пьяных Екатерина, МБОУ «Лицей №7», руководитель </w:t>
      </w:r>
      <w:proofErr w:type="spellStart"/>
      <w:r w:rsidRPr="00E124D3">
        <w:t>Жирнова</w:t>
      </w:r>
      <w:proofErr w:type="spellEnd"/>
      <w:r w:rsidRPr="00E124D3">
        <w:t xml:space="preserve"> Ирина Анатольевна;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t xml:space="preserve">- </w:t>
      </w:r>
      <w:proofErr w:type="spellStart"/>
      <w:r w:rsidRPr="00E124D3">
        <w:t>Тюляндина</w:t>
      </w:r>
      <w:proofErr w:type="spellEnd"/>
      <w:r w:rsidRPr="00E124D3">
        <w:t xml:space="preserve"> Юлия, МБОУ «Гимназия №11»,  руководитель </w:t>
      </w:r>
      <w:proofErr w:type="spellStart"/>
      <w:r w:rsidRPr="00E124D3">
        <w:t>Дабижа</w:t>
      </w:r>
      <w:proofErr w:type="spellEnd"/>
      <w:r w:rsidRPr="00E124D3">
        <w:t xml:space="preserve"> Марина Андреевна. </w:t>
      </w:r>
    </w:p>
    <w:p w:rsidR="00040107" w:rsidRPr="00E124D3" w:rsidRDefault="00040107" w:rsidP="00040107">
      <w:pPr>
        <w:spacing w:line="276" w:lineRule="auto"/>
        <w:jc w:val="both"/>
      </w:pPr>
      <w:r w:rsidRPr="00E124D3">
        <w:t>3 место</w:t>
      </w:r>
    </w:p>
    <w:p w:rsidR="00040107" w:rsidRPr="00E124D3" w:rsidRDefault="00040107" w:rsidP="00040107">
      <w:pPr>
        <w:spacing w:line="276" w:lineRule="auto"/>
        <w:jc w:val="both"/>
        <w:rPr>
          <w:rFonts w:eastAsia="Calibri"/>
          <w:b/>
          <w:lang w:eastAsia="en-US"/>
        </w:rPr>
      </w:pPr>
      <w:r w:rsidRPr="00E124D3">
        <w:rPr>
          <w:rFonts w:eastAsia="Calibri"/>
          <w:lang w:eastAsia="en-US"/>
        </w:rPr>
        <w:t xml:space="preserve">- Фролов Андрей, МБОУ «Лицей №7», руководитель </w:t>
      </w:r>
      <w:r w:rsidRPr="00E124D3">
        <w:rPr>
          <w:rFonts w:eastAsia="Calibri"/>
          <w:b/>
          <w:lang w:eastAsia="en-US"/>
        </w:rPr>
        <w:t>Осипова Елена Михайловна;</w:t>
      </w:r>
    </w:p>
    <w:p w:rsidR="00040107" w:rsidRPr="00E124D3" w:rsidRDefault="00040107" w:rsidP="00040107">
      <w:pPr>
        <w:spacing w:line="276" w:lineRule="auto"/>
        <w:jc w:val="both"/>
        <w:rPr>
          <w:b/>
        </w:rPr>
      </w:pPr>
      <w:r w:rsidRPr="00E124D3">
        <w:t xml:space="preserve">- Багдасарян Анна, МБОУ «Лицей №7», руководитель </w:t>
      </w:r>
      <w:r w:rsidRPr="00E124D3">
        <w:rPr>
          <w:b/>
        </w:rPr>
        <w:t>Осипова Елена Михайловна</w:t>
      </w:r>
    </w:p>
    <w:p w:rsidR="00040107" w:rsidRPr="00E124D3" w:rsidRDefault="00040107" w:rsidP="00040107">
      <w:pPr>
        <w:spacing w:line="276" w:lineRule="auto"/>
        <w:jc w:val="both"/>
        <w:rPr>
          <w:rFonts w:eastAsia="Calibri"/>
          <w:color w:val="FF0000"/>
          <w:lang w:eastAsia="en-US"/>
        </w:rPr>
      </w:pPr>
      <w:r w:rsidRPr="00E124D3">
        <w:rPr>
          <w:rFonts w:eastAsia="Calibri"/>
          <w:lang w:eastAsia="en-US"/>
        </w:rPr>
        <w:t>- Санькова Виктория, МБУ ДО «</w:t>
      </w:r>
      <w:proofErr w:type="spellStart"/>
      <w:r w:rsidRPr="00E124D3">
        <w:rPr>
          <w:rFonts w:eastAsia="Calibri"/>
          <w:lang w:eastAsia="en-US"/>
        </w:rPr>
        <w:t>Детско</w:t>
      </w:r>
      <w:proofErr w:type="spellEnd"/>
      <w:r w:rsidRPr="00E124D3">
        <w:rPr>
          <w:rFonts w:eastAsia="Calibri"/>
          <w:lang w:eastAsia="en-US"/>
        </w:rPr>
        <w:t xml:space="preserve"> - юношеский центр» (Одесская,6), руководитель  Сафронова Светлана Александровна.</w:t>
      </w:r>
    </w:p>
    <w:p w:rsidR="00E124D3" w:rsidRDefault="00E124D3" w:rsidP="00E124D3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</w:p>
    <w:p w:rsidR="00E124D3" w:rsidRPr="00E124D3" w:rsidRDefault="00E124D3" w:rsidP="00E124D3">
      <w:pPr>
        <w:shd w:val="clear" w:color="auto" w:fill="FFFFFF"/>
        <w:rPr>
          <w:b/>
          <w:i/>
          <w:color w:val="333333"/>
          <w:sz w:val="23"/>
          <w:szCs w:val="23"/>
        </w:rPr>
      </w:pPr>
      <w:r w:rsidRPr="00E124D3">
        <w:rPr>
          <w:b/>
          <w:i/>
          <w:color w:val="333333"/>
          <w:sz w:val="23"/>
          <w:szCs w:val="23"/>
        </w:rPr>
        <w:t> Уважаемые коллеги! КГБУ ДО "</w:t>
      </w:r>
      <w:proofErr w:type="spellStart"/>
      <w:r w:rsidRPr="00E124D3">
        <w:rPr>
          <w:b/>
          <w:i/>
          <w:color w:val="333333"/>
          <w:sz w:val="23"/>
          <w:szCs w:val="23"/>
        </w:rPr>
        <w:t>АКЦДОТиК</w:t>
      </w:r>
      <w:proofErr w:type="spellEnd"/>
      <w:r w:rsidRPr="00E124D3">
        <w:rPr>
          <w:b/>
          <w:i/>
          <w:color w:val="333333"/>
          <w:sz w:val="23"/>
          <w:szCs w:val="23"/>
        </w:rPr>
        <w:t xml:space="preserve"> "Алтай" проводит региональный этап всероссийского конкурса сочинений "Без срока давности". Целью конкурса является сохранение и увековечение памяти и событиях и </w:t>
      </w:r>
      <w:proofErr w:type="spellStart"/>
      <w:r w:rsidRPr="00E124D3">
        <w:rPr>
          <w:b/>
          <w:i/>
          <w:color w:val="333333"/>
          <w:sz w:val="23"/>
          <w:szCs w:val="23"/>
        </w:rPr>
        <w:t>жертва</w:t>
      </w:r>
      <w:proofErr w:type="gramStart"/>
      <w:r w:rsidRPr="00E124D3">
        <w:rPr>
          <w:b/>
          <w:i/>
          <w:color w:val="333333"/>
          <w:sz w:val="23"/>
          <w:szCs w:val="23"/>
        </w:rPr>
        <w:t>x</w:t>
      </w:r>
      <w:proofErr w:type="spellEnd"/>
      <w:proofErr w:type="gramEnd"/>
      <w:r w:rsidRPr="00E124D3">
        <w:rPr>
          <w:b/>
          <w:i/>
          <w:color w:val="333333"/>
          <w:sz w:val="23"/>
          <w:szCs w:val="23"/>
        </w:rPr>
        <w:t xml:space="preserve"> Великой Отечественной войны 1941-1945 годов.</w:t>
      </w:r>
    </w:p>
    <w:p w:rsidR="00E124D3" w:rsidRPr="00E124D3" w:rsidRDefault="00E124D3" w:rsidP="00E124D3">
      <w:pPr>
        <w:shd w:val="clear" w:color="auto" w:fill="FFFFFF"/>
        <w:rPr>
          <w:b/>
          <w:i/>
          <w:color w:val="333333"/>
          <w:sz w:val="23"/>
          <w:szCs w:val="23"/>
        </w:rPr>
      </w:pPr>
      <w:r w:rsidRPr="00E124D3">
        <w:rPr>
          <w:b/>
          <w:i/>
          <w:color w:val="333333"/>
          <w:sz w:val="23"/>
          <w:szCs w:val="23"/>
        </w:rPr>
        <w:t>   Приглашаем учителей и учеников 5-11 классов образовательных организаций принять активное участие в данном мероприятии.</w:t>
      </w:r>
    </w:p>
    <w:p w:rsidR="00040107" w:rsidRPr="00E124D3" w:rsidRDefault="00040107" w:rsidP="00040107">
      <w:pPr>
        <w:spacing w:after="200" w:line="276" w:lineRule="auto"/>
        <w:rPr>
          <w:b/>
          <w:i/>
          <w:sz w:val="22"/>
          <w:szCs w:val="22"/>
        </w:rPr>
      </w:pPr>
    </w:p>
    <w:p w:rsidR="00040107" w:rsidRPr="00E124D3" w:rsidRDefault="00040107" w:rsidP="00040107">
      <w:pPr>
        <w:suppressLineNumbers/>
        <w:suppressAutoHyphens/>
        <w:spacing w:line="276" w:lineRule="auto"/>
        <w:jc w:val="both"/>
        <w:rPr>
          <w:b/>
          <w:i/>
          <w:sz w:val="28"/>
          <w:szCs w:val="28"/>
          <w:lang w:eastAsia="ar-SA"/>
        </w:rPr>
      </w:pPr>
    </w:p>
    <w:p w:rsidR="00040107" w:rsidRPr="00D63AA5" w:rsidRDefault="00040107" w:rsidP="00040107">
      <w:pPr>
        <w:spacing w:line="276" w:lineRule="auto"/>
        <w:jc w:val="both"/>
        <w:rPr>
          <w:sz w:val="28"/>
          <w:szCs w:val="28"/>
        </w:rPr>
      </w:pPr>
    </w:p>
    <w:p w:rsidR="00040107" w:rsidRPr="00D63AA5" w:rsidRDefault="00040107" w:rsidP="00040107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124D3" w:rsidRPr="00E124D3" w:rsidTr="00CD5A30">
        <w:tc>
          <w:tcPr>
            <w:tcW w:w="3190" w:type="dxa"/>
          </w:tcPr>
          <w:p w:rsidR="00E124D3" w:rsidRPr="00E124D3" w:rsidRDefault="00E124D3" w:rsidP="00E124D3">
            <w:pPr>
              <w:spacing w:line="180" w:lineRule="atLeast"/>
              <w:jc w:val="right"/>
              <w:rPr>
                <w:color w:val="222222"/>
              </w:rPr>
            </w:pPr>
            <w:r w:rsidRPr="00E124D3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9856B3F" wp14:editId="5E6FFDBE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3810</wp:posOffset>
                  </wp:positionV>
                  <wp:extent cx="1295400" cy="129540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E124D3" w:rsidRPr="00E124D3" w:rsidRDefault="00E124D3" w:rsidP="00E124D3">
            <w:pPr>
              <w:tabs>
                <w:tab w:val="left" w:pos="210"/>
                <w:tab w:val="right" w:pos="2974"/>
              </w:tabs>
              <w:spacing w:line="180" w:lineRule="atLeast"/>
              <w:rPr>
                <w:color w:val="222222"/>
              </w:rPr>
            </w:pPr>
            <w:r w:rsidRPr="00E124D3">
              <w:rPr>
                <w:color w:val="222222"/>
              </w:rPr>
              <w:tab/>
            </w:r>
          </w:p>
          <w:p w:rsidR="00E124D3" w:rsidRPr="00E124D3" w:rsidRDefault="00E124D3" w:rsidP="00E124D3">
            <w:pPr>
              <w:tabs>
                <w:tab w:val="left" w:pos="210"/>
                <w:tab w:val="right" w:pos="2974"/>
              </w:tabs>
              <w:spacing w:line="180" w:lineRule="atLeast"/>
              <w:rPr>
                <w:color w:val="222222"/>
              </w:rPr>
            </w:pPr>
          </w:p>
          <w:p w:rsidR="00E124D3" w:rsidRPr="00E124D3" w:rsidRDefault="00E124D3" w:rsidP="00E124D3">
            <w:pPr>
              <w:tabs>
                <w:tab w:val="left" w:pos="210"/>
                <w:tab w:val="right" w:pos="2974"/>
              </w:tabs>
              <w:spacing w:line="180" w:lineRule="atLeast"/>
              <w:rPr>
                <w:color w:val="222222"/>
              </w:rPr>
            </w:pPr>
            <w:r w:rsidRPr="00E124D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3BBA0BF" wp14:editId="40127DCD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43815</wp:posOffset>
                  </wp:positionV>
                  <wp:extent cx="1066800" cy="601980"/>
                  <wp:effectExtent l="0" t="0" r="0" b="7620"/>
                  <wp:wrapSquare wrapText="bothSides"/>
                  <wp:docPr id="21" name="Рисунок 21" descr="C:\Users\go\Desktop\logotype-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o\Desktop\logotype-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4D3">
              <w:rPr>
                <w:color w:val="222222"/>
              </w:rPr>
              <w:tab/>
            </w:r>
          </w:p>
        </w:tc>
        <w:tc>
          <w:tcPr>
            <w:tcW w:w="3191" w:type="dxa"/>
          </w:tcPr>
          <w:p w:rsidR="00E124D3" w:rsidRPr="00E124D3" w:rsidRDefault="00E124D3" w:rsidP="00E124D3">
            <w:pPr>
              <w:spacing w:line="180" w:lineRule="atLeast"/>
              <w:jc w:val="center"/>
              <w:rPr>
                <w:color w:val="222222"/>
              </w:rPr>
            </w:pPr>
          </w:p>
          <w:p w:rsidR="00E124D3" w:rsidRPr="00E124D3" w:rsidRDefault="00E124D3" w:rsidP="00E124D3">
            <w:pPr>
              <w:spacing w:line="180" w:lineRule="atLeast"/>
              <w:jc w:val="center"/>
              <w:rPr>
                <w:color w:val="222222"/>
              </w:rPr>
            </w:pPr>
          </w:p>
          <w:p w:rsidR="00E124D3" w:rsidRPr="00E124D3" w:rsidRDefault="00E124D3" w:rsidP="00E124D3">
            <w:pPr>
              <w:spacing w:line="180" w:lineRule="atLeast"/>
              <w:jc w:val="center"/>
              <w:rPr>
                <w:color w:val="222222"/>
              </w:rPr>
            </w:pPr>
          </w:p>
          <w:p w:rsidR="00E124D3" w:rsidRPr="00E124D3" w:rsidRDefault="00E124D3" w:rsidP="00E124D3">
            <w:pPr>
              <w:spacing w:line="180" w:lineRule="atLeast"/>
              <w:jc w:val="center"/>
              <w:rPr>
                <w:color w:val="222222"/>
              </w:rPr>
            </w:pPr>
          </w:p>
          <w:p w:rsidR="00E124D3" w:rsidRPr="00E124D3" w:rsidRDefault="00E124D3" w:rsidP="00E124D3">
            <w:pPr>
              <w:spacing w:line="180" w:lineRule="atLeast"/>
              <w:jc w:val="center"/>
              <w:rPr>
                <w:color w:val="222222"/>
              </w:rPr>
            </w:pPr>
            <w:r w:rsidRPr="00E124D3">
              <w:rPr>
                <w:noProof/>
              </w:rPr>
              <w:drawing>
                <wp:inline distT="0" distB="0" distL="0" distR="0" wp14:anchorId="5B497535" wp14:editId="2C225FF3">
                  <wp:extent cx="1257300" cy="567183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57" cy="58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4D3" w:rsidRPr="00E124D3" w:rsidRDefault="00E124D3" w:rsidP="00E124D3">
      <w:pPr>
        <w:shd w:val="clear" w:color="auto" w:fill="FFFFFF"/>
        <w:spacing w:line="180" w:lineRule="atLeast"/>
        <w:jc w:val="right"/>
        <w:rPr>
          <w:color w:val="222222"/>
        </w:rPr>
      </w:pPr>
    </w:p>
    <w:p w:rsidR="00E124D3" w:rsidRPr="00E124D3" w:rsidRDefault="00E124D3" w:rsidP="00E124D3">
      <w:pPr>
        <w:shd w:val="clear" w:color="auto" w:fill="FFFFFF"/>
        <w:spacing w:line="180" w:lineRule="atLeast"/>
        <w:jc w:val="right"/>
        <w:rPr>
          <w:color w:val="222222"/>
        </w:rPr>
      </w:pPr>
      <w:r w:rsidRPr="00E124D3">
        <w:rPr>
          <w:color w:val="222222"/>
        </w:rPr>
        <w:t>УТВЕРЖДЕНО</w:t>
      </w:r>
    </w:p>
    <w:p w:rsidR="00E124D3" w:rsidRPr="00E124D3" w:rsidRDefault="00E124D3" w:rsidP="00E124D3">
      <w:pPr>
        <w:shd w:val="clear" w:color="auto" w:fill="FFFFFF"/>
        <w:spacing w:line="180" w:lineRule="atLeast"/>
        <w:jc w:val="right"/>
        <w:rPr>
          <w:color w:val="222222"/>
        </w:rPr>
      </w:pPr>
      <w:r w:rsidRPr="00E124D3">
        <w:rPr>
          <w:b/>
          <w:bCs/>
          <w:color w:val="222222"/>
        </w:rPr>
        <w:t>решением учредителей</w:t>
      </w:r>
    </w:p>
    <w:p w:rsidR="00E124D3" w:rsidRPr="00E124D3" w:rsidRDefault="00E124D3" w:rsidP="00E124D3">
      <w:pPr>
        <w:spacing w:line="180" w:lineRule="atLeast"/>
        <w:ind w:firstLine="709"/>
        <w:jc w:val="right"/>
        <w:rPr>
          <w:rFonts w:eastAsia="Calibri"/>
          <w:b/>
          <w:lang w:eastAsia="en-US"/>
        </w:rPr>
      </w:pPr>
      <w:r w:rsidRPr="00E124D3">
        <w:rPr>
          <w:rFonts w:eastAsia="Calibri"/>
          <w:b/>
          <w:lang w:eastAsia="en-US"/>
        </w:rPr>
        <w:t xml:space="preserve">Всероссийского конкурса эссе к 200-летию Ф.М. Достоевского </w:t>
      </w:r>
    </w:p>
    <w:p w:rsidR="00E124D3" w:rsidRPr="00E124D3" w:rsidRDefault="00E124D3" w:rsidP="00E124D3">
      <w:pPr>
        <w:spacing w:line="180" w:lineRule="atLeast"/>
        <w:ind w:firstLine="709"/>
        <w:jc w:val="right"/>
        <w:rPr>
          <w:rFonts w:eastAsia="Calibri"/>
          <w:b/>
          <w:lang w:eastAsia="en-US"/>
        </w:rPr>
      </w:pPr>
      <w:r w:rsidRPr="00E124D3">
        <w:rPr>
          <w:rFonts w:eastAsia="Calibri"/>
          <w:b/>
          <w:lang w:eastAsia="en-US"/>
        </w:rPr>
        <w:t>«</w:t>
      </w:r>
      <w:r w:rsidRPr="00E124D3">
        <w:rPr>
          <w:b/>
          <w:color w:val="000000"/>
          <w:shd w:val="clear" w:color="auto" w:fill="FFFFFF"/>
        </w:rPr>
        <w:t>Человек есть тайна. Её надо разгадать…»</w:t>
      </w:r>
    </w:p>
    <w:p w:rsidR="00E124D3" w:rsidRPr="00E124D3" w:rsidRDefault="00E124D3" w:rsidP="00E124D3">
      <w:pPr>
        <w:shd w:val="clear" w:color="auto" w:fill="FFFFFF"/>
        <w:spacing w:line="180" w:lineRule="atLeast"/>
        <w:jc w:val="right"/>
        <w:rPr>
          <w:color w:val="222222"/>
        </w:rPr>
      </w:pPr>
      <w:r w:rsidRPr="00E124D3">
        <w:rPr>
          <w:b/>
          <w:bCs/>
          <w:color w:val="222222"/>
        </w:rPr>
        <w:t>Протокол № 1</w:t>
      </w:r>
    </w:p>
    <w:p w:rsidR="00E124D3" w:rsidRPr="00E124D3" w:rsidRDefault="00E124D3" w:rsidP="00E124D3">
      <w:pPr>
        <w:shd w:val="clear" w:color="auto" w:fill="FFFFFF"/>
        <w:spacing w:line="180" w:lineRule="atLeast"/>
        <w:jc w:val="right"/>
        <w:rPr>
          <w:color w:val="222222"/>
        </w:rPr>
      </w:pPr>
      <w:r w:rsidRPr="00E124D3">
        <w:rPr>
          <w:color w:val="222222"/>
        </w:rPr>
        <w:t>от 1 февраля 2021 г.</w:t>
      </w:r>
    </w:p>
    <w:p w:rsidR="00E124D3" w:rsidRPr="00E124D3" w:rsidRDefault="00E124D3" w:rsidP="00E124D3">
      <w:pPr>
        <w:shd w:val="clear" w:color="auto" w:fill="FFFFFF"/>
        <w:spacing w:line="336" w:lineRule="atLeast"/>
        <w:jc w:val="both"/>
        <w:textAlignment w:val="baseline"/>
        <w:rPr>
          <w:sz w:val="28"/>
          <w:szCs w:val="28"/>
        </w:rPr>
      </w:pPr>
    </w:p>
    <w:p w:rsidR="00E124D3" w:rsidRPr="00E124D3" w:rsidRDefault="00E124D3" w:rsidP="00E124D3">
      <w:pPr>
        <w:spacing w:line="180" w:lineRule="atLeast"/>
        <w:ind w:firstLine="709"/>
        <w:jc w:val="center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ПОЛОЖЕНИЕ </w:t>
      </w:r>
    </w:p>
    <w:p w:rsidR="00E124D3" w:rsidRPr="00E124D3" w:rsidRDefault="00E124D3" w:rsidP="00E124D3">
      <w:pPr>
        <w:spacing w:line="180" w:lineRule="atLeast"/>
        <w:ind w:firstLine="709"/>
        <w:jc w:val="center"/>
        <w:rPr>
          <w:rFonts w:eastAsia="Calibr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о </w:t>
      </w:r>
      <w:r w:rsidRPr="00E124D3">
        <w:rPr>
          <w:rFonts w:eastAsia="Calibri"/>
          <w:b/>
          <w:lang w:eastAsia="en-US"/>
        </w:rPr>
        <w:t>Всероссийском конкурсе эссе к 200-летию Ф. М. Достоевского «</w:t>
      </w:r>
      <w:r w:rsidRPr="00E124D3">
        <w:rPr>
          <w:b/>
          <w:color w:val="000000"/>
          <w:shd w:val="clear" w:color="auto" w:fill="FFFFFF"/>
        </w:rPr>
        <w:t>Человек есть тайна. Её надо разгадать…»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1. Общие положения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="Calibri"/>
          <w:lang w:eastAsia="en-US"/>
        </w:rPr>
      </w:pPr>
      <w:r w:rsidRPr="00E124D3">
        <w:rPr>
          <w:rFonts w:eastAsiaTheme="minorHAnsi"/>
          <w:lang w:eastAsia="en-US"/>
        </w:rPr>
        <w:t xml:space="preserve">Настоящее Положение о проведении </w:t>
      </w:r>
      <w:r w:rsidRPr="00E124D3">
        <w:rPr>
          <w:rFonts w:eastAsia="Calibri"/>
          <w:lang w:eastAsia="en-US"/>
        </w:rPr>
        <w:t>Всероссийского конкурса эссе к 200-летию Ф. М. Достоевского «</w:t>
      </w:r>
      <w:r w:rsidRPr="00E124D3">
        <w:rPr>
          <w:color w:val="000000"/>
          <w:shd w:val="clear" w:color="auto" w:fill="FFFFFF"/>
        </w:rPr>
        <w:t>Человек есть тайна. Её надо разгадать…»</w:t>
      </w:r>
      <w:r w:rsidRPr="00E124D3">
        <w:rPr>
          <w:rFonts w:eastAsia="Calibri"/>
          <w:lang w:eastAsia="en-US"/>
        </w:rPr>
        <w:t xml:space="preserve"> </w:t>
      </w:r>
      <w:r w:rsidRPr="00E124D3">
        <w:rPr>
          <w:rFonts w:eastAsiaTheme="minorHAnsi"/>
          <w:lang w:eastAsia="en-US"/>
        </w:rPr>
        <w:t xml:space="preserve">(далее Положение) устанавливает цели и задачи, определяет права и обязанности организаторов и участников </w:t>
      </w:r>
      <w:r w:rsidRPr="00E124D3">
        <w:rPr>
          <w:rFonts w:eastAsia="Calibri"/>
          <w:lang w:eastAsia="en-US"/>
        </w:rPr>
        <w:t>Всероссийского конкурса эссе к 200-летию Ф. М. Достоевского «</w:t>
      </w:r>
      <w:r w:rsidRPr="00E124D3">
        <w:rPr>
          <w:color w:val="000000"/>
          <w:shd w:val="clear" w:color="auto" w:fill="FFFFFF"/>
        </w:rPr>
        <w:t>Человек есть тайна. Её надо разгадать…»</w:t>
      </w:r>
      <w:r w:rsidRPr="00E124D3">
        <w:rPr>
          <w:rFonts w:eastAsia="Calibri"/>
          <w:lang w:eastAsia="en-US"/>
        </w:rPr>
        <w:t xml:space="preserve"> </w:t>
      </w:r>
      <w:r w:rsidRPr="00E124D3">
        <w:rPr>
          <w:rFonts w:eastAsiaTheme="minorHAnsi"/>
          <w:lang w:eastAsia="en-US"/>
        </w:rPr>
        <w:t xml:space="preserve">(далее Конкурс), сроки и этапы проведения Конкурса.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Конкурс проводится среди школьников, студентов, педагогов и работников школьных библиотек.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="Calibri"/>
          <w:lang w:eastAsia="en-US"/>
        </w:rPr>
      </w:pPr>
      <w:r w:rsidRPr="00E124D3">
        <w:rPr>
          <w:rFonts w:eastAsiaTheme="minorHAnsi"/>
          <w:lang w:eastAsia="en-US"/>
        </w:rPr>
        <w:t xml:space="preserve">Учредителями Конкурса являются: </w:t>
      </w:r>
      <w:r w:rsidRPr="00E124D3">
        <w:rPr>
          <w:rFonts w:eastAsia="Calibri"/>
          <w:lang w:eastAsia="en-US"/>
        </w:rPr>
        <w:t xml:space="preserve">литературный журнал «Отчий край» - структурное подразделение </w:t>
      </w:r>
      <w:r w:rsidRPr="00E124D3">
        <w:rPr>
          <w:rFonts w:eastAsiaTheme="minorHAnsi"/>
          <w:color w:val="000000"/>
          <w:shd w:val="clear" w:color="auto" w:fill="FFFFFF"/>
          <w:lang w:eastAsia="en-US"/>
        </w:rPr>
        <w:t>ГКУВО «Центр информационного и материально-технического обеспечения»</w:t>
      </w:r>
      <w:r w:rsidRPr="00E124D3">
        <w:rPr>
          <w:rFonts w:eastAsia="Calibri"/>
          <w:lang w:eastAsia="en-US"/>
        </w:rPr>
        <w:t xml:space="preserve"> (Волгоград), и </w:t>
      </w:r>
      <w:r w:rsidRPr="00E124D3">
        <w:t>Общероссийская ассоциация учителей литературы и русского языка</w:t>
      </w:r>
      <w:r w:rsidRPr="00E124D3">
        <w:rPr>
          <w:rFonts w:eastAsia="Calibri"/>
          <w:lang w:eastAsia="en-US"/>
        </w:rPr>
        <w:t xml:space="preserve"> (Москва).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2. Цели и задачи конкурса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="Calibri"/>
          <w:lang w:eastAsia="en-US"/>
        </w:rPr>
      </w:pPr>
      <w:r w:rsidRPr="00E124D3">
        <w:rPr>
          <w:rFonts w:eastAsia="Calibri"/>
          <w:lang w:eastAsia="en-US"/>
        </w:rPr>
        <w:t>Цель: привлечь внимание к русской классической литературе в условиях цифровой цивилизации, побудить к чтению «золотых» книжек современных школьников и студентов.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Задачи: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способствовать развитию навыков творческого мышления и письменного изложения, заявленной в Положение темы - </w:t>
      </w:r>
      <w:r w:rsidRPr="00E124D3">
        <w:rPr>
          <w:rFonts w:eastAsia="Calibri"/>
          <w:lang w:eastAsia="en-US"/>
        </w:rPr>
        <w:t>«</w:t>
      </w:r>
      <w:r w:rsidRPr="00E124D3">
        <w:rPr>
          <w:color w:val="000000"/>
          <w:shd w:val="clear" w:color="auto" w:fill="FFFFFF"/>
        </w:rPr>
        <w:t>Человек есть тайна. Её надо разгадать…»</w:t>
      </w:r>
      <w:r w:rsidRPr="00E124D3">
        <w:rPr>
          <w:rFonts w:eastAsiaTheme="minorHAnsi"/>
          <w:lang w:eastAsia="en-US"/>
        </w:rPr>
        <w:t xml:space="preserve"> (на примере произведений Ф. М. Достоевского или фактов его биографии);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популяризовать жанр эссе;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▪ стимулировать развитие читательской культуры участников и информационных компетенций.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3. Участники Конкурса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Для участия в Конкурсе приглашаются школьники, студенты, педагоги и работники школьных библиотек. Участие в Конкурсе может быть только индивидуальным. Количество участников Конкурса не ограничено. Принимая участие в Конкурсе, конкурсант подтверждает, что ознакомлен с Положением проведения Конкурса и выражает свое согласие на участие в нем и обработку персональных данных (см. Приложение 1) и публикацию материалов с сохранением авторства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4. Условия участия в Конкурсе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Для участия в конкурсе необходимо подать заявку (Приложение 1).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Предоставленные материалы не должны противоречить этическим нормам и законодательству Российской Федерации.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lastRenderedPageBreak/>
        <w:t xml:space="preserve">5. Требования к конкурсным работам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Конкурсная работа должна соответствовать жанру эссе. Эссе представляет собой творческое мини-сочинение, в котором участник излагает свое видение предложенной темы. Эссе подается как авторский материал, не содержащий в себе элементов плагиата.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Цитирование использованных материалов в эссе оформляется в виде сносок с указанием источника (автора).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Объем эссе – не более 4-х страниц формата А</w:t>
      </w:r>
      <w:proofErr w:type="gramStart"/>
      <w:r w:rsidRPr="00E124D3">
        <w:rPr>
          <w:rFonts w:eastAsiaTheme="minorHAnsi"/>
          <w:lang w:eastAsia="en-US"/>
        </w:rPr>
        <w:t>4</w:t>
      </w:r>
      <w:proofErr w:type="gramEnd"/>
      <w:r w:rsidRPr="00E124D3">
        <w:rPr>
          <w:rFonts w:eastAsiaTheme="minorHAnsi"/>
          <w:lang w:eastAsia="en-US"/>
        </w:rPr>
        <w:t xml:space="preserve">, файл в формате </w:t>
      </w:r>
      <w:proofErr w:type="spellStart"/>
      <w:r w:rsidRPr="00E124D3">
        <w:rPr>
          <w:rFonts w:eastAsiaTheme="minorHAnsi"/>
          <w:lang w:eastAsia="en-US"/>
        </w:rPr>
        <w:t>Microsoft</w:t>
      </w:r>
      <w:proofErr w:type="spellEnd"/>
      <w:r w:rsidRPr="00E124D3">
        <w:rPr>
          <w:rFonts w:eastAsiaTheme="minorHAnsi"/>
          <w:lang w:eastAsia="en-US"/>
        </w:rPr>
        <w:t xml:space="preserve"> </w:t>
      </w:r>
      <w:proofErr w:type="spellStart"/>
      <w:r w:rsidRPr="00E124D3">
        <w:rPr>
          <w:rFonts w:eastAsiaTheme="minorHAnsi"/>
          <w:lang w:eastAsia="en-US"/>
        </w:rPr>
        <w:t>Word</w:t>
      </w:r>
      <w:proofErr w:type="spellEnd"/>
      <w:r w:rsidRPr="00E124D3">
        <w:rPr>
          <w:rFonts w:eastAsiaTheme="minorHAnsi"/>
          <w:lang w:eastAsia="en-US"/>
        </w:rPr>
        <w:t xml:space="preserve">, текст оформляется шрифтом </w:t>
      </w:r>
      <w:proofErr w:type="spellStart"/>
      <w:r w:rsidRPr="00E124D3">
        <w:rPr>
          <w:rFonts w:eastAsiaTheme="minorHAnsi"/>
          <w:lang w:eastAsia="en-US"/>
        </w:rPr>
        <w:t>Times</w:t>
      </w:r>
      <w:proofErr w:type="spellEnd"/>
      <w:r w:rsidRPr="00E124D3">
        <w:rPr>
          <w:rFonts w:eastAsiaTheme="minorHAnsi"/>
          <w:lang w:eastAsia="en-US"/>
        </w:rPr>
        <w:t xml:space="preserve"> </w:t>
      </w:r>
      <w:proofErr w:type="spellStart"/>
      <w:r w:rsidRPr="00E124D3">
        <w:rPr>
          <w:rFonts w:eastAsiaTheme="minorHAnsi"/>
          <w:lang w:eastAsia="en-US"/>
        </w:rPr>
        <w:t>New</w:t>
      </w:r>
      <w:proofErr w:type="spellEnd"/>
      <w:r w:rsidRPr="00E124D3">
        <w:rPr>
          <w:rFonts w:eastAsiaTheme="minorHAnsi"/>
          <w:lang w:eastAsia="en-US"/>
        </w:rPr>
        <w:t xml:space="preserve"> </w:t>
      </w:r>
      <w:proofErr w:type="spellStart"/>
      <w:r w:rsidRPr="00E124D3">
        <w:rPr>
          <w:rFonts w:eastAsiaTheme="minorHAnsi"/>
          <w:lang w:eastAsia="en-US"/>
        </w:rPr>
        <w:t>Roman</w:t>
      </w:r>
      <w:proofErr w:type="spellEnd"/>
      <w:r w:rsidRPr="00E124D3">
        <w:rPr>
          <w:rFonts w:eastAsiaTheme="minorHAnsi"/>
          <w:lang w:eastAsia="en-US"/>
        </w:rPr>
        <w:t xml:space="preserve">, кегль 12, интервал полуторный; поля: верхнее и нижнее – по 2 см, справа – 1,5 см, слева –3 см, абзацный отступ – 1,25 см.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Выравнивание текста по ширине, между абзацами пустая строка не оставляется, слова в тексте без переносов. Эссе оформляется без титульного листа.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На первой странице указывается Фамилия Имя Отчество конкурсанта, полное название образовательной организации, Фамилия Имя Отчество педагога-наставника (при наличии), подготовившего участника (для учащихся), название (заголовок) эссе.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>6. Порядок размещения конкурсных работ: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Конкурсные работы и заявки (Приложение 1) направляются по адресу - </w:t>
      </w:r>
    </w:p>
    <w:p w:rsidR="00E124D3" w:rsidRPr="00E124D3" w:rsidRDefault="00E124D3" w:rsidP="00E124D3">
      <w:pPr>
        <w:spacing w:line="180" w:lineRule="atLeast"/>
        <w:ind w:firstLine="709"/>
        <w:jc w:val="both"/>
      </w:pPr>
      <w:hyperlink r:id="rId14" w:history="1">
        <w:r w:rsidRPr="00E124D3">
          <w:rPr>
            <w:color w:val="0000FF" w:themeColor="hyperlink"/>
            <w:u w:val="single"/>
            <w:lang w:val="en-US"/>
          </w:rPr>
          <w:t>aurilm</w:t>
        </w:r>
        <w:r w:rsidRPr="00E124D3">
          <w:rPr>
            <w:color w:val="0000FF" w:themeColor="hyperlink"/>
            <w:u w:val="single"/>
          </w:rPr>
          <w:t>@</w:t>
        </w:r>
        <w:r w:rsidRPr="00E124D3">
          <w:rPr>
            <w:color w:val="0000FF" w:themeColor="hyperlink"/>
            <w:u w:val="single"/>
            <w:lang w:val="en-US"/>
          </w:rPr>
          <w:t>yandex</w:t>
        </w:r>
        <w:r w:rsidRPr="00E124D3">
          <w:rPr>
            <w:color w:val="0000FF" w:themeColor="hyperlink"/>
            <w:u w:val="single"/>
          </w:rPr>
          <w:t>.</w:t>
        </w:r>
        <w:proofErr w:type="spellStart"/>
        <w:r w:rsidRPr="00E124D3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E124D3">
        <w:t xml:space="preserve"> </w:t>
      </w:r>
      <w:r w:rsidRPr="00E124D3">
        <w:rPr>
          <w:lang w:val="en-US"/>
        </w:rPr>
        <w:t>c</w:t>
      </w:r>
      <w:r w:rsidRPr="00E124D3">
        <w:t xml:space="preserve"> с пометкой «Достоевский. Эссе»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7. Критерии оценивания конкурсных работ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Предоставленные на конкурс эссе оцениваются по следующим критериям: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соответствие жанру эссе и теме Конкурса;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отражение авторской позиции, мировоззрение автора, его мысли и чувства;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оригинальность эссе;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глубина подхода к раскрытию темы;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логика изложения, ясность, грамотность письменной речи;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степень эмоционального воздействия;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▪ культура оформления эссе.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Присланные на Конкурс работы не рецензируют. Учредители и эксперты конкурса не вступают с авторами в переписку Итоги конкурса на сайтах Общероссийской Ассоциации учителей литературы и русского языка (АССУЛ) и журнала «Отчий край» (Волгоград).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>8. Экспертная комиссия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Координаторы конкурса и руководители экспертной группы: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highlight w:val="yellow"/>
          <w:lang w:eastAsia="en-US"/>
        </w:rPr>
      </w:pPr>
      <w:proofErr w:type="spellStart"/>
      <w:r w:rsidRPr="00E124D3">
        <w:rPr>
          <w:rFonts w:eastAsiaTheme="minorHAnsi"/>
          <w:lang w:eastAsia="en-US"/>
        </w:rPr>
        <w:t>Лепещенко</w:t>
      </w:r>
      <w:proofErr w:type="spellEnd"/>
      <w:r w:rsidRPr="00E124D3">
        <w:rPr>
          <w:rFonts w:eastAsiaTheme="minorHAnsi"/>
          <w:lang w:eastAsia="en-US"/>
        </w:rPr>
        <w:t xml:space="preserve"> Александр Анатольевич – главный редактор ж. «Отчий край» (</w:t>
      </w:r>
      <w:proofErr w:type="spellStart"/>
      <w:r w:rsidRPr="00E124D3">
        <w:rPr>
          <w:rFonts w:eastAsiaTheme="minorHAnsi"/>
          <w:lang w:eastAsia="en-US"/>
        </w:rPr>
        <w:t>г</w:t>
      </w:r>
      <w:proofErr w:type="gramStart"/>
      <w:r w:rsidRPr="00E124D3">
        <w:rPr>
          <w:rFonts w:eastAsiaTheme="minorHAnsi"/>
          <w:lang w:eastAsia="en-US"/>
        </w:rPr>
        <w:t>.В</w:t>
      </w:r>
      <w:proofErr w:type="gramEnd"/>
      <w:r w:rsidRPr="00E124D3">
        <w:rPr>
          <w:rFonts w:eastAsiaTheme="minorHAnsi"/>
          <w:lang w:eastAsia="en-US"/>
        </w:rPr>
        <w:t>олгоград</w:t>
      </w:r>
      <w:proofErr w:type="spellEnd"/>
      <w:r w:rsidRPr="00E124D3">
        <w:rPr>
          <w:rFonts w:eastAsiaTheme="minorHAnsi"/>
          <w:lang w:eastAsia="en-US"/>
        </w:rPr>
        <w:t>), член Союза журналистов, писатель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proofErr w:type="spellStart"/>
      <w:r w:rsidRPr="00E124D3">
        <w:rPr>
          <w:rFonts w:eastAsiaTheme="minorHAnsi"/>
          <w:lang w:eastAsia="en-US"/>
        </w:rPr>
        <w:t>Ядровская</w:t>
      </w:r>
      <w:proofErr w:type="spellEnd"/>
      <w:r w:rsidRPr="00E124D3">
        <w:rPr>
          <w:rFonts w:eastAsiaTheme="minorHAnsi"/>
          <w:lang w:eastAsia="en-US"/>
        </w:rPr>
        <w:t xml:space="preserve"> Елена Робертовна, председатель Научно-методического совета АССУЛ, председатель РОАССУЛ Ленинградской области, доктор педагогических наук (</w:t>
      </w:r>
      <w:proofErr w:type="spellStart"/>
      <w:r w:rsidRPr="00E124D3">
        <w:rPr>
          <w:rFonts w:eastAsiaTheme="minorHAnsi"/>
          <w:lang w:eastAsia="en-US"/>
        </w:rPr>
        <w:t>г</w:t>
      </w:r>
      <w:proofErr w:type="gramStart"/>
      <w:r w:rsidRPr="00E124D3">
        <w:rPr>
          <w:rFonts w:eastAsiaTheme="minorHAnsi"/>
          <w:lang w:eastAsia="en-US"/>
        </w:rPr>
        <w:t>.С</w:t>
      </w:r>
      <w:proofErr w:type="gramEnd"/>
      <w:r w:rsidRPr="00E124D3">
        <w:rPr>
          <w:rFonts w:eastAsiaTheme="minorHAnsi"/>
          <w:lang w:eastAsia="en-US"/>
        </w:rPr>
        <w:t>анкт</w:t>
      </w:r>
      <w:proofErr w:type="spellEnd"/>
      <w:r w:rsidRPr="00E124D3">
        <w:rPr>
          <w:rFonts w:eastAsiaTheme="minorHAnsi"/>
          <w:lang w:eastAsia="en-US"/>
        </w:rPr>
        <w:t>-Петербург)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Члены экспертной комиссии:</w:t>
      </w:r>
    </w:p>
    <w:p w:rsidR="00E124D3" w:rsidRPr="00E124D3" w:rsidRDefault="00E124D3" w:rsidP="00E124D3">
      <w:pPr>
        <w:spacing w:line="180" w:lineRule="atLeast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1.Дудова Людмила Васильевна , к.ф.н., профессор кафедры ЮНЕСКО РГПУ им. Герцена, председатель КС АССУЛ (</w:t>
      </w:r>
      <w:proofErr w:type="spellStart"/>
      <w:r w:rsidRPr="00E124D3">
        <w:rPr>
          <w:rFonts w:eastAsiaTheme="minorHAnsi"/>
          <w:lang w:eastAsia="en-US"/>
        </w:rPr>
        <w:t>г</w:t>
      </w:r>
      <w:proofErr w:type="gramStart"/>
      <w:r w:rsidRPr="00E124D3">
        <w:rPr>
          <w:rFonts w:eastAsiaTheme="minorHAnsi"/>
          <w:lang w:eastAsia="en-US"/>
        </w:rPr>
        <w:t>.М</w:t>
      </w:r>
      <w:proofErr w:type="gramEnd"/>
      <w:r w:rsidRPr="00E124D3">
        <w:rPr>
          <w:rFonts w:eastAsiaTheme="minorHAnsi"/>
          <w:lang w:eastAsia="en-US"/>
        </w:rPr>
        <w:t>осква</w:t>
      </w:r>
      <w:proofErr w:type="spellEnd"/>
      <w:r w:rsidRPr="00E124D3">
        <w:rPr>
          <w:rFonts w:eastAsiaTheme="minorHAnsi"/>
          <w:lang w:eastAsia="en-US"/>
        </w:rPr>
        <w:t>)</w:t>
      </w:r>
    </w:p>
    <w:p w:rsidR="00E124D3" w:rsidRPr="00E124D3" w:rsidRDefault="00E124D3" w:rsidP="00E124D3">
      <w:pPr>
        <w:spacing w:line="180" w:lineRule="atLeast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2.Хачикян Е.И., </w:t>
      </w:r>
      <w:proofErr w:type="spellStart"/>
      <w:r w:rsidRPr="00E124D3">
        <w:rPr>
          <w:rFonts w:eastAsiaTheme="minorHAnsi"/>
          <w:lang w:eastAsia="en-US"/>
        </w:rPr>
        <w:t>д.п.н</w:t>
      </w:r>
      <w:proofErr w:type="spellEnd"/>
      <w:r w:rsidRPr="00E124D3">
        <w:rPr>
          <w:rFonts w:eastAsiaTheme="minorHAnsi"/>
          <w:lang w:eastAsia="en-US"/>
        </w:rPr>
        <w:t>., профессор, зав. кафедрой литературы КГУ им. , К.Э. Циолковского (</w:t>
      </w:r>
      <w:proofErr w:type="spellStart"/>
      <w:r w:rsidRPr="00E124D3">
        <w:rPr>
          <w:rFonts w:eastAsiaTheme="minorHAnsi"/>
          <w:lang w:eastAsia="en-US"/>
        </w:rPr>
        <w:t>г</w:t>
      </w:r>
      <w:proofErr w:type="gramStart"/>
      <w:r w:rsidRPr="00E124D3">
        <w:rPr>
          <w:rFonts w:eastAsiaTheme="minorHAnsi"/>
          <w:lang w:eastAsia="en-US"/>
        </w:rPr>
        <w:t>.К</w:t>
      </w:r>
      <w:proofErr w:type="gramEnd"/>
      <w:r w:rsidRPr="00E124D3">
        <w:rPr>
          <w:rFonts w:eastAsiaTheme="minorHAnsi"/>
          <w:lang w:eastAsia="en-US"/>
        </w:rPr>
        <w:t>алуга</w:t>
      </w:r>
      <w:proofErr w:type="spellEnd"/>
      <w:r w:rsidRPr="00E124D3">
        <w:rPr>
          <w:rFonts w:eastAsiaTheme="minorHAnsi"/>
          <w:lang w:eastAsia="en-US"/>
        </w:rPr>
        <w:t>)</w:t>
      </w:r>
    </w:p>
    <w:p w:rsidR="00E124D3" w:rsidRPr="00E124D3" w:rsidRDefault="00E124D3" w:rsidP="00E124D3">
      <w:pPr>
        <w:spacing w:line="180" w:lineRule="atLeast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3.Чертов В.Ф., </w:t>
      </w:r>
      <w:proofErr w:type="spellStart"/>
      <w:r w:rsidRPr="00E124D3">
        <w:rPr>
          <w:rFonts w:eastAsiaTheme="minorHAnsi"/>
          <w:lang w:eastAsia="en-US"/>
        </w:rPr>
        <w:t>д.п.н</w:t>
      </w:r>
      <w:proofErr w:type="spellEnd"/>
      <w:r w:rsidRPr="00E124D3">
        <w:rPr>
          <w:rFonts w:eastAsiaTheme="minorHAnsi"/>
          <w:lang w:eastAsia="en-US"/>
        </w:rPr>
        <w:t>., профессор, зав. кафедрой методики преподавания литературы МПГУ (</w:t>
      </w:r>
      <w:proofErr w:type="spellStart"/>
      <w:r w:rsidRPr="00E124D3">
        <w:rPr>
          <w:rFonts w:eastAsiaTheme="minorHAnsi"/>
          <w:lang w:eastAsia="en-US"/>
        </w:rPr>
        <w:t>г</w:t>
      </w:r>
      <w:proofErr w:type="gramStart"/>
      <w:r w:rsidRPr="00E124D3">
        <w:rPr>
          <w:rFonts w:eastAsiaTheme="minorHAnsi"/>
          <w:lang w:eastAsia="en-US"/>
        </w:rPr>
        <w:t>.М</w:t>
      </w:r>
      <w:proofErr w:type="gramEnd"/>
      <w:r w:rsidRPr="00E124D3">
        <w:rPr>
          <w:rFonts w:eastAsiaTheme="minorHAnsi"/>
          <w:lang w:eastAsia="en-US"/>
        </w:rPr>
        <w:t>осква</w:t>
      </w:r>
      <w:proofErr w:type="spellEnd"/>
      <w:r w:rsidRPr="00E124D3">
        <w:rPr>
          <w:rFonts w:eastAsiaTheme="minorHAnsi"/>
          <w:lang w:eastAsia="en-US"/>
        </w:rPr>
        <w:t>)</w:t>
      </w:r>
    </w:p>
    <w:p w:rsidR="00E124D3" w:rsidRPr="00E124D3" w:rsidRDefault="00E124D3" w:rsidP="00E124D3">
      <w:pPr>
        <w:spacing w:line="180" w:lineRule="atLeast"/>
        <w:jc w:val="both"/>
        <w:rPr>
          <w:rFonts w:eastAsiaTheme="minorHAnsi"/>
          <w:lang w:eastAsia="en-US"/>
        </w:rPr>
      </w:pP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9. Сроки проведения конкурса и подведение итогов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Прием конкурсных работ осуществляется: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▪ с 30 марта по 1 октября</w:t>
      </w:r>
      <w:proofErr w:type="gramStart"/>
      <w:r w:rsidRPr="00E124D3">
        <w:rPr>
          <w:rFonts w:eastAsiaTheme="minorHAnsi"/>
          <w:lang w:eastAsia="en-US"/>
        </w:rPr>
        <w:t xml:space="preserve"> .</w:t>
      </w:r>
      <w:proofErr w:type="gramEnd"/>
      <w:r w:rsidRPr="00E124D3">
        <w:rPr>
          <w:rFonts w:eastAsiaTheme="minorHAnsi"/>
          <w:lang w:eastAsia="en-US"/>
        </w:rPr>
        <w:t xml:space="preserve">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Итоги подводятся: 1 ноября 2021 г.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10. Оформление дипломов победителя Конкурса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Все победители будут награждены дипломами 1-2-3 степени. Право наградить победителей ценными призами учредители Конкурса также оставляют за собой.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lastRenderedPageBreak/>
        <w:t xml:space="preserve">Лучшие работы конкурсантов будут опубликованы на редакционном сайте литературного журнала «Отчий край» (Волгоград):  </w:t>
      </w:r>
      <w:hyperlink r:id="rId15" w:history="1">
        <w:r w:rsidRPr="00E124D3">
          <w:rPr>
            <w:rFonts w:eastAsia="Calibri"/>
            <w:color w:val="0000FF"/>
            <w:u w:val="single"/>
            <w:lang w:eastAsia="en-US"/>
          </w:rPr>
          <w:t>https://otchiykray.ru/</w:t>
        </w:r>
      </w:hyperlink>
      <w:r w:rsidRPr="00E124D3">
        <w:rPr>
          <w:rFonts w:eastAsia="Calibri"/>
          <w:color w:val="0000FF"/>
          <w:u w:val="single"/>
          <w:lang w:eastAsia="en-US"/>
        </w:rPr>
        <w:t xml:space="preserve"> </w:t>
      </w:r>
      <w:r w:rsidRPr="00E124D3">
        <w:rPr>
          <w:rFonts w:eastAsiaTheme="minorHAnsi"/>
          <w:lang w:eastAsia="en-US"/>
        </w:rPr>
        <w:t>и сайте АССУЛ</w:t>
      </w:r>
      <w:proofErr w:type="gramStart"/>
      <w:r w:rsidRPr="00E124D3">
        <w:rPr>
          <w:rFonts w:eastAsiaTheme="minorHAnsi"/>
          <w:lang w:eastAsia="en-US"/>
        </w:rPr>
        <w:t xml:space="preserve"> :</w:t>
      </w:r>
      <w:proofErr w:type="gramEnd"/>
      <w:r w:rsidRPr="00E124D3">
        <w:rPr>
          <w:rFonts w:eastAsiaTheme="minorHAnsi"/>
          <w:lang w:eastAsia="en-US"/>
        </w:rPr>
        <w:t xml:space="preserve"> </w:t>
      </w:r>
      <w:hyperlink r:id="rId16" w:history="1">
        <w:r w:rsidRPr="00E124D3">
          <w:rPr>
            <w:rFonts w:eastAsiaTheme="minorHAnsi"/>
            <w:color w:val="0000FF" w:themeColor="hyperlink"/>
            <w:u w:val="single"/>
            <w:lang w:eastAsia="en-US"/>
          </w:rPr>
          <w:t>https://uchitel-slovesnik.ru/</w:t>
        </w:r>
      </w:hyperlink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b/>
          <w:lang w:eastAsia="en-US"/>
        </w:rPr>
      </w:pPr>
      <w:r w:rsidRPr="00E124D3">
        <w:rPr>
          <w:rFonts w:eastAsiaTheme="minorHAnsi"/>
          <w:b/>
          <w:lang w:eastAsia="en-US"/>
        </w:rPr>
        <w:t xml:space="preserve">Правовая информация Конкурса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Учредители с уважением относятся к авторскому праву. Конкурсант должен гарантировать уникальность представленного материала.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Обработка персональных данных участников Конкурса осуществляется на основании действующего законодательства Российской Федерации.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 Принимая участие в конкурсе и оставляя свои личные данные, все участники подтверждают согласие на обработку их персональных данных и дают согласие а публикацию материалов с сохранением авторства</w:t>
      </w:r>
      <w:proofErr w:type="gramStart"/>
      <w:r w:rsidRPr="00E124D3">
        <w:rPr>
          <w:rFonts w:eastAsiaTheme="minorHAnsi"/>
          <w:lang w:eastAsia="en-US"/>
        </w:rPr>
        <w:t xml:space="preserve"> П</w:t>
      </w:r>
      <w:proofErr w:type="gramEnd"/>
      <w:r w:rsidRPr="00E124D3">
        <w:rPr>
          <w:rFonts w:eastAsiaTheme="minorHAnsi"/>
          <w:lang w:eastAsia="en-US"/>
        </w:rPr>
        <w:t xml:space="preserve">од обработкой, в данном случае, следует понимать: сбор, систематизацию, накопление, хранение, уточнение (обновление, изменение), использование и уничтожение данных, оставленных участником конкурса.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 xml:space="preserve">Целью получения персональных данных является возможность оказания услуг в помощи организации дистанционных мероприятий, а также последующее награждение участников именными дипломами.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Указывая информацию о себе, участник Конкурса гарантирует, что введенные им данные (Ф.И.О., информация о месте работы, e-</w:t>
      </w:r>
      <w:proofErr w:type="spellStart"/>
      <w:r w:rsidRPr="00E124D3">
        <w:rPr>
          <w:rFonts w:eastAsiaTheme="minorHAnsi"/>
          <w:lang w:eastAsia="en-US"/>
        </w:rPr>
        <w:t>mail</w:t>
      </w:r>
      <w:proofErr w:type="spellEnd"/>
      <w:r w:rsidRPr="00E124D3">
        <w:rPr>
          <w:rFonts w:eastAsiaTheme="minorHAnsi"/>
          <w:lang w:eastAsia="en-US"/>
        </w:rPr>
        <w:t xml:space="preserve"> и т. п.) являются полными, точными и достоверными. Учредители берут на себя обязательство не передавать полученные данные каким-либо сторонним организациям. Все данные, полученные от участников конкурса, могут быть уничтожены на основании их требования. При уничтожении данных, участник снимается с конкурса. 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Будем рады сотрудничеству с Вами!</w:t>
      </w:r>
    </w:p>
    <w:p w:rsidR="00E124D3" w:rsidRPr="00E124D3" w:rsidRDefault="00E124D3" w:rsidP="00E124D3">
      <w:pPr>
        <w:spacing w:line="180" w:lineRule="atLeast"/>
        <w:ind w:firstLine="709"/>
        <w:jc w:val="both"/>
        <w:rPr>
          <w:rFonts w:eastAsiaTheme="minorHAnsi"/>
          <w:lang w:eastAsia="en-US"/>
        </w:rPr>
      </w:pPr>
      <w:r w:rsidRPr="00E124D3">
        <w:rPr>
          <w:rFonts w:eastAsiaTheme="minorHAnsi"/>
          <w:lang w:eastAsia="en-US"/>
        </w:rPr>
        <w:t>Оргкомитет Конкурса</w:t>
      </w:r>
    </w:p>
    <w:p w:rsidR="00040107" w:rsidRPr="00E124D3" w:rsidRDefault="00E124D3" w:rsidP="00040107">
      <w:pPr>
        <w:tabs>
          <w:tab w:val="left" w:pos="5216"/>
        </w:tabs>
        <w:suppressAutoHyphens/>
        <w:rPr>
          <w:rFonts w:eastAsia="Calibri" w:cs="Calibri"/>
          <w:b/>
          <w:lang w:eastAsia="ar-SA"/>
        </w:rPr>
      </w:pPr>
      <w:r w:rsidRPr="00E124D3"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7456" behindDoc="1" locked="0" layoutInCell="1" allowOverlap="1" wp14:anchorId="27418124" wp14:editId="17041387">
            <wp:simplePos x="0" y="0"/>
            <wp:positionH relativeFrom="column">
              <wp:posOffset>-952500</wp:posOffset>
            </wp:positionH>
            <wp:positionV relativeFrom="paragraph">
              <wp:posOffset>90170</wp:posOffset>
            </wp:positionV>
            <wp:extent cx="857250" cy="864870"/>
            <wp:effectExtent l="0" t="0" r="0" b="0"/>
            <wp:wrapThrough wrapText="bothSides">
              <wp:wrapPolygon edited="0">
                <wp:start x="0" y="0"/>
                <wp:lineTo x="0" y="20934"/>
                <wp:lineTo x="21120" y="20934"/>
                <wp:lineTo x="21120" y="0"/>
                <wp:lineTo x="0" y="0"/>
              </wp:wrapPolygon>
            </wp:wrapThrough>
            <wp:docPr id="23" name="Рисунок 23" descr="Эмблем 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Эмблем н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horzAnchor="margin" w:tblpY="-1715"/>
        <w:tblW w:w="10289" w:type="dxa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2150"/>
        <w:gridCol w:w="8139"/>
      </w:tblGrid>
      <w:tr w:rsidR="00E124D3" w:rsidRPr="00E124D3" w:rsidTr="00E124D3">
        <w:trPr>
          <w:trHeight w:val="2069"/>
        </w:trPr>
        <w:tc>
          <w:tcPr>
            <w:tcW w:w="21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124D3" w:rsidRPr="00E124D3" w:rsidRDefault="00E124D3" w:rsidP="00E124D3">
            <w:pPr>
              <w:spacing w:after="200"/>
            </w:pPr>
          </w:p>
        </w:tc>
        <w:tc>
          <w:tcPr>
            <w:tcW w:w="81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124D3" w:rsidRPr="00E124D3" w:rsidRDefault="00E124D3" w:rsidP="00E124D3">
            <w:pPr>
              <w:jc w:val="center"/>
              <w:rPr>
                <w:rFonts w:cstheme="minorBidi"/>
              </w:rPr>
            </w:pPr>
          </w:p>
          <w:p w:rsidR="00E124D3" w:rsidRPr="00E124D3" w:rsidRDefault="00E124D3" w:rsidP="00E124D3"/>
          <w:p w:rsidR="00E124D3" w:rsidRPr="00E124D3" w:rsidRDefault="00E124D3" w:rsidP="00E124D3">
            <w:pPr>
              <w:jc w:val="center"/>
            </w:pPr>
            <w:r w:rsidRPr="00E124D3">
              <w:t>Муниципальное бюджетное учреждение</w:t>
            </w:r>
          </w:p>
          <w:p w:rsidR="00E124D3" w:rsidRPr="00E124D3" w:rsidRDefault="00E124D3" w:rsidP="00E124D3">
            <w:pPr>
              <w:jc w:val="center"/>
            </w:pPr>
            <w:r w:rsidRPr="00E124D3">
              <w:t>дополнительного образования</w:t>
            </w:r>
          </w:p>
          <w:p w:rsidR="00E124D3" w:rsidRPr="00E124D3" w:rsidRDefault="00E124D3" w:rsidP="00E124D3">
            <w:pPr>
              <w:jc w:val="center"/>
              <w:rPr>
                <w:b/>
              </w:rPr>
            </w:pPr>
            <w:r w:rsidRPr="00E124D3">
              <w:rPr>
                <w:b/>
              </w:rPr>
              <w:t>«Центр развития творчества»</w:t>
            </w:r>
          </w:p>
          <w:p w:rsidR="00E124D3" w:rsidRPr="00E124D3" w:rsidRDefault="00E124D3" w:rsidP="00E124D3">
            <w:r w:rsidRPr="00E124D3">
              <w:t>658210, г. Рубцовск</w:t>
            </w:r>
            <w:r w:rsidRPr="00E124D3">
              <w:tab/>
            </w:r>
            <w:r w:rsidRPr="00E124D3">
              <w:tab/>
            </w:r>
            <w:r w:rsidRPr="00E124D3">
              <w:tab/>
            </w:r>
            <w:r w:rsidRPr="00E124D3">
              <w:tab/>
            </w:r>
            <w:r w:rsidRPr="00E124D3">
              <w:tab/>
              <w:t>тел./факс: 4-39-84</w:t>
            </w:r>
          </w:p>
          <w:p w:rsidR="00E124D3" w:rsidRPr="00E124D3" w:rsidRDefault="00E124D3" w:rsidP="00E124D3">
            <w:r w:rsidRPr="00E124D3">
              <w:t>пер. Алейский,25</w:t>
            </w:r>
            <w:r w:rsidRPr="00E124D3">
              <w:tab/>
            </w:r>
            <w:r w:rsidRPr="00E124D3">
              <w:tab/>
            </w:r>
            <w:r w:rsidRPr="00E124D3">
              <w:tab/>
            </w:r>
            <w:r w:rsidRPr="00E124D3">
              <w:tab/>
            </w:r>
            <w:r w:rsidRPr="00E124D3">
              <w:tab/>
            </w:r>
            <w:r w:rsidRPr="00E124D3">
              <w:tab/>
              <w:t>тел.: 4-21-82</w:t>
            </w:r>
          </w:p>
          <w:p w:rsidR="00E124D3" w:rsidRPr="00E124D3" w:rsidRDefault="00E124D3" w:rsidP="00E124D3">
            <w:pPr>
              <w:jc w:val="center"/>
              <w:rPr>
                <w:lang w:val="en-US"/>
              </w:rPr>
            </w:pPr>
            <w:r w:rsidRPr="00E124D3">
              <w:rPr>
                <w:lang w:val="en-US"/>
              </w:rPr>
              <w:t>e-mail: sashacenter@yandex.ru</w:t>
            </w:r>
          </w:p>
        </w:tc>
      </w:tr>
    </w:tbl>
    <w:p w:rsidR="00E124D3" w:rsidRPr="00E124D3" w:rsidRDefault="00E124D3" w:rsidP="00E124D3">
      <w:pPr>
        <w:spacing w:before="240"/>
        <w:jc w:val="right"/>
        <w:rPr>
          <w:rFonts w:asciiTheme="minorHAnsi" w:hAnsiTheme="minorHAnsi" w:cstheme="minorBidi"/>
        </w:rPr>
      </w:pPr>
      <w:r w:rsidRPr="00E124D3">
        <w:rPr>
          <w:noProof/>
        </w:rPr>
        <w:t>05</w:t>
      </w:r>
      <w:r w:rsidRPr="00E124D3">
        <w:t>.10.2020г.</w:t>
      </w:r>
    </w:p>
    <w:p w:rsidR="00E124D3" w:rsidRPr="00E124D3" w:rsidRDefault="00E124D3" w:rsidP="00E124D3">
      <w:pPr>
        <w:pStyle w:val="afe"/>
        <w:jc w:val="left"/>
        <w:rPr>
          <w:rFonts w:ascii="Times New Roman" w:hAnsi="Times New Roman" w:cs="Times New Roman"/>
          <w:b w:val="0"/>
          <w:sz w:val="24"/>
        </w:rPr>
      </w:pPr>
      <w:r w:rsidRPr="00E124D3">
        <w:rPr>
          <w:rFonts w:ascii="Times New Roman" w:hAnsi="Times New Roman" w:cs="Times New Roman"/>
          <w:b w:val="0"/>
          <w:sz w:val="24"/>
        </w:rPr>
        <w:t>Заместителю директора по воспитательной работе.</w:t>
      </w:r>
    </w:p>
    <w:p w:rsidR="00E124D3" w:rsidRPr="00E124D3" w:rsidRDefault="00E124D3" w:rsidP="00E124D3">
      <w:pPr>
        <w:pStyle w:val="afe"/>
        <w:rPr>
          <w:rFonts w:ascii="Times New Roman" w:hAnsi="Times New Roman" w:cs="Times New Roman"/>
          <w:sz w:val="24"/>
        </w:rPr>
      </w:pPr>
      <w:r w:rsidRPr="00E124D3">
        <w:rPr>
          <w:rFonts w:ascii="Times New Roman" w:hAnsi="Times New Roman" w:cs="Times New Roman"/>
          <w:sz w:val="24"/>
        </w:rPr>
        <w:t>ИНФОРМАЦИОННОЕ ПИСЬМО</w:t>
      </w:r>
    </w:p>
    <w:p w:rsidR="00E124D3" w:rsidRPr="00E124D3" w:rsidRDefault="00E124D3" w:rsidP="00E124D3">
      <w:pPr>
        <w:ind w:firstLine="426"/>
        <w:jc w:val="center"/>
        <w:rPr>
          <w:rFonts w:cstheme="minorBidi"/>
          <w:b/>
        </w:rPr>
      </w:pPr>
      <w:r w:rsidRPr="00E124D3">
        <w:rPr>
          <w:b/>
        </w:rPr>
        <w:t xml:space="preserve">о проведении городского конкурса чтецов,  посвященного 125 </w:t>
      </w:r>
      <w:proofErr w:type="spellStart"/>
      <w:r w:rsidRPr="00E124D3">
        <w:rPr>
          <w:b/>
        </w:rPr>
        <w:t>летию</w:t>
      </w:r>
      <w:proofErr w:type="spellEnd"/>
      <w:r w:rsidRPr="00E124D3">
        <w:rPr>
          <w:b/>
        </w:rPr>
        <w:t xml:space="preserve"> со дня рождения русского поэта С. Есенина</w:t>
      </w:r>
    </w:p>
    <w:p w:rsidR="00E124D3" w:rsidRPr="00E124D3" w:rsidRDefault="00E124D3" w:rsidP="00E124D3">
      <w:pPr>
        <w:ind w:firstLine="426"/>
        <w:jc w:val="center"/>
        <w:rPr>
          <w:b/>
        </w:rPr>
      </w:pPr>
      <w:r w:rsidRPr="00E124D3">
        <w:rPr>
          <w:b/>
        </w:rPr>
        <w:t>«Ой, ты, Русь моя»</w:t>
      </w:r>
    </w:p>
    <w:p w:rsidR="00E124D3" w:rsidRPr="00E124D3" w:rsidRDefault="00E124D3" w:rsidP="00E124D3">
      <w:pPr>
        <w:jc w:val="center"/>
        <w:rPr>
          <w:b/>
        </w:rPr>
      </w:pPr>
    </w:p>
    <w:p w:rsidR="00E124D3" w:rsidRPr="00E124D3" w:rsidRDefault="00E124D3" w:rsidP="004B54C2">
      <w:pPr>
        <w:numPr>
          <w:ilvl w:val="0"/>
          <w:numId w:val="18"/>
        </w:numPr>
        <w:ind w:left="284" w:hanging="284"/>
        <w:jc w:val="both"/>
      </w:pPr>
      <w:r w:rsidRPr="00E124D3">
        <w:t xml:space="preserve">В соответствии с планом работы МКУ «Управление образования» г. Рубцовска  МБУ </w:t>
      </w:r>
      <w:proofErr w:type="gramStart"/>
      <w:r w:rsidRPr="00E124D3">
        <w:t>ДО</w:t>
      </w:r>
      <w:proofErr w:type="gramEnd"/>
      <w:r w:rsidRPr="00E124D3">
        <w:t xml:space="preserve"> «</w:t>
      </w:r>
      <w:proofErr w:type="gramStart"/>
      <w:r w:rsidRPr="00E124D3">
        <w:t>Центр</w:t>
      </w:r>
      <w:proofErr w:type="gramEnd"/>
      <w:r w:rsidRPr="00E124D3">
        <w:t xml:space="preserve"> развития творчества» проводит городской конкурс чтецов, посвященный 125 </w:t>
      </w:r>
      <w:proofErr w:type="spellStart"/>
      <w:r w:rsidRPr="00E124D3">
        <w:t>летию</w:t>
      </w:r>
      <w:proofErr w:type="spellEnd"/>
      <w:r w:rsidRPr="00E124D3">
        <w:t xml:space="preserve">  со дня рождения русского поэта С. Есенина «Ой, ты, Русь моя»</w:t>
      </w:r>
    </w:p>
    <w:p w:rsidR="00E124D3" w:rsidRPr="00E124D3" w:rsidRDefault="00E124D3" w:rsidP="004B54C2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124D3">
        <w:t xml:space="preserve">В соответствии </w:t>
      </w:r>
      <w:r w:rsidRPr="00E124D3">
        <w:rPr>
          <w:b/>
        </w:rPr>
        <w:t>с положением о проведении конкурса</w:t>
      </w:r>
      <w:r w:rsidRPr="00E124D3">
        <w:t xml:space="preserve"> заявки принимаются оргкомитетом до </w:t>
      </w:r>
      <w:r w:rsidRPr="00E124D3">
        <w:rPr>
          <w:b/>
        </w:rPr>
        <w:t>23 октября 2020 года</w:t>
      </w:r>
      <w:r w:rsidRPr="00E124D3">
        <w:t xml:space="preserve"> в электронном виде</w:t>
      </w:r>
      <w:r w:rsidRPr="00E124D3">
        <w:rPr>
          <w:color w:val="000000"/>
        </w:rPr>
        <w:t xml:space="preserve"> </w:t>
      </w:r>
      <w:r w:rsidRPr="00E124D3">
        <w:t xml:space="preserve">на электронный адрес </w:t>
      </w:r>
      <w:hyperlink r:id="rId18" w:history="1">
        <w:r w:rsidRPr="00E124D3">
          <w:rPr>
            <w:rStyle w:val="a3"/>
          </w:rPr>
          <w:t>sashacenter@yandex.ru</w:t>
        </w:r>
      </w:hyperlink>
      <w:r w:rsidRPr="00E124D3">
        <w:t>.</w:t>
      </w:r>
    </w:p>
    <w:p w:rsidR="00E124D3" w:rsidRPr="00E124D3" w:rsidRDefault="00E124D3" w:rsidP="00E124D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124D3" w:rsidRPr="00E124D3" w:rsidRDefault="00E124D3" w:rsidP="004B54C2">
      <w:pPr>
        <w:pStyle w:val="af5"/>
        <w:numPr>
          <w:ilvl w:val="0"/>
          <w:numId w:val="18"/>
        </w:numPr>
        <w:suppressAutoHyphens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124D3">
        <w:rPr>
          <w:sz w:val="24"/>
          <w:szCs w:val="24"/>
        </w:rPr>
        <w:lastRenderedPageBreak/>
        <w:t xml:space="preserve"> </w:t>
      </w:r>
      <w:r w:rsidRPr="00E124D3">
        <w:rPr>
          <w:rFonts w:ascii="Times New Roman" w:hAnsi="Times New Roman"/>
          <w:sz w:val="24"/>
          <w:szCs w:val="24"/>
        </w:rPr>
        <w:t>К участию в конкурсе приглашаются учащиеся общеобразовательных школ и учреждений дополнительного образования города Рубцовска следующих возрастных категорий:</w:t>
      </w:r>
    </w:p>
    <w:p w:rsidR="00E124D3" w:rsidRPr="00E124D3" w:rsidRDefault="00E124D3" w:rsidP="00E124D3">
      <w:pPr>
        <w:pStyle w:val="af5"/>
        <w:spacing w:line="240" w:lineRule="auto"/>
        <w:ind w:left="0" w:right="-1" w:firstLine="142"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 xml:space="preserve">   Средняя возрастная категория (11-14 лет);</w:t>
      </w:r>
    </w:p>
    <w:p w:rsidR="00E124D3" w:rsidRPr="00E124D3" w:rsidRDefault="00E124D3" w:rsidP="00E124D3">
      <w:pPr>
        <w:pStyle w:val="af5"/>
        <w:spacing w:line="240" w:lineRule="auto"/>
        <w:ind w:left="0" w:right="-1" w:firstLine="142"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 xml:space="preserve">   Старшая возрастная категория (15-18 лет).</w:t>
      </w:r>
    </w:p>
    <w:p w:rsidR="00E124D3" w:rsidRPr="00E124D3" w:rsidRDefault="00E124D3" w:rsidP="00E124D3">
      <w:pPr>
        <w:pStyle w:val="af5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>От одного учреждения не более трёх номеров. Длительность выступления не более 7 минут.</w:t>
      </w:r>
    </w:p>
    <w:p w:rsidR="00E124D3" w:rsidRPr="00E124D3" w:rsidRDefault="00E124D3" w:rsidP="004B54C2">
      <w:pPr>
        <w:pStyle w:val="af5"/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>Принимаются видеозаписи в хорошем качестве, выполненные в форматах (*.</w:t>
      </w:r>
      <w:proofErr w:type="spellStart"/>
      <w:r w:rsidRPr="00E124D3">
        <w:rPr>
          <w:rFonts w:ascii="Times New Roman" w:hAnsi="Times New Roman"/>
          <w:sz w:val="24"/>
          <w:szCs w:val="24"/>
        </w:rPr>
        <w:t>avi</w:t>
      </w:r>
      <w:proofErr w:type="spellEnd"/>
      <w:r w:rsidRPr="00E124D3">
        <w:rPr>
          <w:rFonts w:ascii="Times New Roman" w:hAnsi="Times New Roman"/>
          <w:sz w:val="24"/>
          <w:szCs w:val="24"/>
        </w:rPr>
        <w:t>, *.mp4).</w:t>
      </w:r>
    </w:p>
    <w:p w:rsidR="00E124D3" w:rsidRPr="00E124D3" w:rsidRDefault="00E124D3" w:rsidP="00E124D3">
      <w:pPr>
        <w:pStyle w:val="af5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 xml:space="preserve"> Видеозапись с исполнением, в наименовании которой надо указать фамилию и имя исполнителя, необходимо отправить на электронный адрес </w:t>
      </w:r>
      <w:hyperlink r:id="rId19" w:history="1">
        <w:r w:rsidRPr="00E124D3">
          <w:rPr>
            <w:rStyle w:val="a3"/>
            <w:sz w:val="24"/>
            <w:szCs w:val="24"/>
          </w:rPr>
          <w:t>sashacenter@yandex.ru</w:t>
        </w:r>
      </w:hyperlink>
      <w:r w:rsidRPr="00E124D3">
        <w:rPr>
          <w:rFonts w:ascii="Times New Roman" w:hAnsi="Times New Roman"/>
          <w:sz w:val="24"/>
          <w:szCs w:val="24"/>
        </w:rPr>
        <w:t xml:space="preserve"> </w:t>
      </w:r>
    </w:p>
    <w:p w:rsidR="00E124D3" w:rsidRPr="00E124D3" w:rsidRDefault="00E124D3" w:rsidP="00E124D3">
      <w:pPr>
        <w:pStyle w:val="af5"/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E124D3">
        <w:rPr>
          <w:rFonts w:ascii="Times New Roman" w:hAnsi="Times New Roman"/>
          <w:b/>
          <w:sz w:val="24"/>
          <w:szCs w:val="24"/>
        </w:rPr>
        <w:t xml:space="preserve">с 24 октября 2020 года - с 30 октября 2020 года. </w:t>
      </w:r>
    </w:p>
    <w:p w:rsidR="00E124D3" w:rsidRPr="00E124D3" w:rsidRDefault="00E124D3" w:rsidP="00E124D3">
      <w:pPr>
        <w:pStyle w:val="af5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>В теме письма указать «</w:t>
      </w:r>
      <w:r w:rsidRPr="00E124D3">
        <w:rPr>
          <w:rFonts w:ascii="Times New Roman" w:hAnsi="Times New Roman"/>
          <w:b/>
          <w:sz w:val="24"/>
          <w:szCs w:val="24"/>
        </w:rPr>
        <w:t>Ой, ты, Русь моя</w:t>
      </w:r>
      <w:r w:rsidRPr="00E124D3">
        <w:rPr>
          <w:rFonts w:ascii="Times New Roman" w:hAnsi="Times New Roman"/>
          <w:sz w:val="24"/>
          <w:szCs w:val="24"/>
        </w:rPr>
        <w:t>».</w:t>
      </w:r>
    </w:p>
    <w:p w:rsidR="00E124D3" w:rsidRPr="00E124D3" w:rsidRDefault="00E124D3" w:rsidP="004B54C2">
      <w:pPr>
        <w:pStyle w:val="af5"/>
        <w:numPr>
          <w:ilvl w:val="0"/>
          <w:numId w:val="18"/>
        </w:numPr>
        <w:suppressAutoHyphens w:val="0"/>
        <w:spacing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 xml:space="preserve">Имена и видеозапись выступлений победителей будут опубликованы на сайте МБУ </w:t>
      </w:r>
      <w:proofErr w:type="gramStart"/>
      <w:r w:rsidRPr="00E124D3">
        <w:rPr>
          <w:rFonts w:ascii="Times New Roman" w:hAnsi="Times New Roman"/>
          <w:sz w:val="24"/>
          <w:szCs w:val="24"/>
        </w:rPr>
        <w:t>ДО</w:t>
      </w:r>
      <w:proofErr w:type="gramEnd"/>
      <w:r w:rsidRPr="00E124D3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E124D3">
        <w:rPr>
          <w:rFonts w:ascii="Times New Roman" w:hAnsi="Times New Roman"/>
          <w:sz w:val="24"/>
          <w:szCs w:val="24"/>
        </w:rPr>
        <w:t>Центр</w:t>
      </w:r>
      <w:proofErr w:type="gramEnd"/>
      <w:r w:rsidRPr="00E124D3">
        <w:rPr>
          <w:rFonts w:ascii="Times New Roman" w:hAnsi="Times New Roman"/>
          <w:sz w:val="24"/>
          <w:szCs w:val="24"/>
        </w:rPr>
        <w:t xml:space="preserve"> развития творчества», а так же на страницах социальных сетей в «ВК» (https://vk.com/centrrub) и «Одноклассники» (https://ok.ru/ </w:t>
      </w:r>
      <w:proofErr w:type="spellStart"/>
      <w:r w:rsidRPr="00E124D3">
        <w:rPr>
          <w:rFonts w:ascii="Times New Roman" w:hAnsi="Times New Roman"/>
          <w:sz w:val="24"/>
          <w:szCs w:val="24"/>
        </w:rPr>
        <w:t>centrrub</w:t>
      </w:r>
      <w:proofErr w:type="spellEnd"/>
      <w:r w:rsidRPr="00E124D3">
        <w:rPr>
          <w:rFonts w:ascii="Times New Roman" w:hAnsi="Times New Roman"/>
          <w:sz w:val="24"/>
          <w:szCs w:val="24"/>
        </w:rPr>
        <w:t>).</w:t>
      </w:r>
    </w:p>
    <w:p w:rsidR="00E124D3" w:rsidRPr="00E124D3" w:rsidRDefault="00E124D3" w:rsidP="004B54C2">
      <w:pPr>
        <w:pStyle w:val="af5"/>
        <w:numPr>
          <w:ilvl w:val="0"/>
          <w:numId w:val="18"/>
        </w:numPr>
        <w:suppressAutoHyphens w:val="0"/>
        <w:spacing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 xml:space="preserve"> Итоги  конкурса подводит жюри  </w:t>
      </w:r>
      <w:r w:rsidRPr="00E124D3">
        <w:rPr>
          <w:rFonts w:ascii="Times New Roman" w:hAnsi="Times New Roman"/>
          <w:b/>
          <w:sz w:val="24"/>
          <w:szCs w:val="24"/>
        </w:rPr>
        <w:t>2 ноября 2020 года</w:t>
      </w:r>
      <w:r w:rsidRPr="00E124D3">
        <w:rPr>
          <w:rFonts w:ascii="Times New Roman" w:hAnsi="Times New Roman"/>
          <w:sz w:val="24"/>
          <w:szCs w:val="24"/>
        </w:rPr>
        <w:t>.</w:t>
      </w:r>
    </w:p>
    <w:p w:rsidR="00E124D3" w:rsidRPr="00E124D3" w:rsidRDefault="00E124D3" w:rsidP="004B54C2">
      <w:pPr>
        <w:pStyle w:val="af5"/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>Организационный целевой взнос составляет 50 руб. от одного конкурсного выступления.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605"/>
        <w:gridCol w:w="4606"/>
      </w:tblGrid>
      <w:tr w:rsidR="00E124D3" w:rsidRPr="00E124D3" w:rsidTr="00E124D3">
        <w:tc>
          <w:tcPr>
            <w:tcW w:w="99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24D3">
              <w:rPr>
                <w:rFonts w:ascii="Times New Roman" w:hAnsi="Times New Roman"/>
                <w:sz w:val="24"/>
                <w:szCs w:val="24"/>
              </w:rPr>
              <w:t xml:space="preserve">УФК по Алтайскому краю (МБУ </w:t>
            </w:r>
            <w:proofErr w:type="gramStart"/>
            <w:r w:rsidRPr="00E124D3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E124D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E124D3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E124D3">
              <w:rPr>
                <w:rFonts w:ascii="Times New Roman" w:hAnsi="Times New Roman"/>
                <w:sz w:val="24"/>
                <w:szCs w:val="24"/>
              </w:rPr>
              <w:t xml:space="preserve"> развития творчества» л/с 20176У92960)</w:t>
            </w:r>
          </w:p>
        </w:tc>
      </w:tr>
      <w:tr w:rsidR="00E124D3" w:rsidRPr="00E124D3" w:rsidTr="00E124D3">
        <w:tc>
          <w:tcPr>
            <w:tcW w:w="4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24D3">
              <w:rPr>
                <w:rFonts w:ascii="Times New Roman" w:hAnsi="Times New Roman"/>
                <w:sz w:val="24"/>
                <w:szCs w:val="24"/>
              </w:rPr>
              <w:t>ИНН 2209011167</w:t>
            </w: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24D3">
              <w:rPr>
                <w:rFonts w:ascii="Times New Roman" w:hAnsi="Times New Roman"/>
                <w:sz w:val="24"/>
                <w:szCs w:val="24"/>
              </w:rPr>
              <w:t>КПП 220901001</w:t>
            </w:r>
          </w:p>
        </w:tc>
      </w:tr>
      <w:tr w:rsidR="00E124D3" w:rsidRPr="00E124D3" w:rsidTr="00E124D3">
        <w:tc>
          <w:tcPr>
            <w:tcW w:w="4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24D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E124D3">
              <w:rPr>
                <w:rFonts w:ascii="Times New Roman" w:hAnsi="Times New Roman"/>
                <w:sz w:val="24"/>
                <w:szCs w:val="24"/>
              </w:rPr>
              <w:t>/с 40701810201731006900</w:t>
            </w: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4D3">
              <w:rPr>
                <w:rFonts w:ascii="Times New Roman" w:hAnsi="Times New Roman"/>
                <w:sz w:val="24"/>
                <w:szCs w:val="24"/>
              </w:rPr>
              <w:t xml:space="preserve">Наименование Банка: Отделение Барнаула </w:t>
            </w:r>
          </w:p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24D3">
              <w:rPr>
                <w:rFonts w:ascii="Times New Roman" w:hAnsi="Times New Roman"/>
                <w:sz w:val="24"/>
                <w:szCs w:val="24"/>
              </w:rPr>
              <w:t>г. Барнаул</w:t>
            </w:r>
          </w:p>
        </w:tc>
      </w:tr>
      <w:tr w:rsidR="00E124D3" w:rsidRPr="00E124D3" w:rsidTr="00E124D3">
        <w:tc>
          <w:tcPr>
            <w:tcW w:w="4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24D3">
              <w:rPr>
                <w:rFonts w:ascii="Times New Roman" w:hAnsi="Times New Roman"/>
                <w:sz w:val="24"/>
                <w:szCs w:val="24"/>
              </w:rPr>
              <w:t>БИК 040173001</w:t>
            </w: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4D3" w:rsidRPr="00E124D3" w:rsidRDefault="00E124D3" w:rsidP="00E124D3">
            <w:pPr>
              <w:pStyle w:val="af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24D3">
              <w:rPr>
                <w:rFonts w:ascii="Times New Roman" w:hAnsi="Times New Roman"/>
                <w:sz w:val="24"/>
                <w:szCs w:val="24"/>
              </w:rPr>
              <w:t>КБК 00000000000000000150 ОРГ. ВЗНОС НА ПРОВЕДЕНИЕ КОНКУРСА</w:t>
            </w:r>
          </w:p>
        </w:tc>
      </w:tr>
    </w:tbl>
    <w:p w:rsidR="00E124D3" w:rsidRPr="00E124D3" w:rsidRDefault="00E124D3" w:rsidP="004B54C2">
      <w:pPr>
        <w:pStyle w:val="af5"/>
        <w:numPr>
          <w:ilvl w:val="0"/>
          <w:numId w:val="1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4D3">
        <w:rPr>
          <w:rFonts w:ascii="Times New Roman" w:hAnsi="Times New Roman"/>
          <w:sz w:val="24"/>
          <w:szCs w:val="24"/>
        </w:rPr>
        <w:t>Контактное лицо – Волошенко М.А., педагог – организатор тел:8923-643-12-15.</w:t>
      </w:r>
    </w:p>
    <w:p w:rsidR="00E124D3" w:rsidRPr="00E124D3" w:rsidRDefault="00E124D3" w:rsidP="00E124D3">
      <w:r w:rsidRPr="00E124D3">
        <w:t xml:space="preserve">Директор МБУ </w:t>
      </w:r>
      <w:proofErr w:type="gramStart"/>
      <w:r w:rsidRPr="00E124D3">
        <w:t>ДО</w:t>
      </w:r>
      <w:proofErr w:type="gramEnd"/>
    </w:p>
    <w:p w:rsidR="00E124D3" w:rsidRPr="00E124D3" w:rsidRDefault="00E124D3" w:rsidP="00E124D3">
      <w:r w:rsidRPr="00E124D3">
        <w:t>«Центр развития творчества»                                            А.З. Фельдман</w:t>
      </w:r>
    </w:p>
    <w:p w:rsidR="00E124D3" w:rsidRDefault="00E124D3" w:rsidP="00E124D3">
      <w:pPr>
        <w:rPr>
          <w:rFonts w:asciiTheme="minorHAnsi" w:hAnsiTheme="minorHAnsi"/>
          <w:sz w:val="28"/>
          <w:szCs w:val="28"/>
        </w:rPr>
      </w:pPr>
    </w:p>
    <w:p w:rsidR="00040107" w:rsidRDefault="00040107" w:rsidP="00040107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040107" w:rsidRDefault="00040107" w:rsidP="00040107">
      <w:pPr>
        <w:tabs>
          <w:tab w:val="left" w:pos="5216"/>
        </w:tabs>
        <w:suppressAutoHyphens/>
        <w:rPr>
          <w:rFonts w:eastAsia="Calibri" w:cs="Calibri"/>
          <w:b/>
          <w:sz w:val="28"/>
          <w:szCs w:val="28"/>
          <w:lang w:eastAsia="ar-SA"/>
        </w:rPr>
      </w:pPr>
    </w:p>
    <w:p w:rsidR="00ED2DCB" w:rsidRPr="00140E10" w:rsidRDefault="00040107" w:rsidP="00040107">
      <w:pPr>
        <w:tabs>
          <w:tab w:val="left" w:pos="5216"/>
        </w:tabs>
        <w:suppressAutoHyphens/>
        <w:rPr>
          <w:b/>
          <w:sz w:val="28"/>
          <w:szCs w:val="28"/>
        </w:rPr>
      </w:pPr>
      <w:r>
        <w:rPr>
          <w:rFonts w:eastAsia="Calibri" w:cs="Calibri"/>
          <w:b/>
          <w:sz w:val="28"/>
          <w:szCs w:val="28"/>
          <w:lang w:eastAsia="ar-SA"/>
        </w:rPr>
        <w:t>Приложение 7</w:t>
      </w:r>
      <w:r w:rsidRPr="00040107">
        <w:rPr>
          <w:rFonts w:eastAsia="Calibri" w:cs="Calibri"/>
          <w:b/>
          <w:sz w:val="28"/>
          <w:szCs w:val="28"/>
          <w:lang w:eastAsia="ar-SA"/>
        </w:rPr>
        <w:t>.</w:t>
      </w:r>
    </w:p>
    <w:p w:rsidR="00ED2DCB" w:rsidRPr="00BF763A" w:rsidRDefault="00ED2DCB" w:rsidP="00BF763A">
      <w:pPr>
        <w:ind w:firstLine="709"/>
        <w:jc w:val="both"/>
      </w:pPr>
    </w:p>
    <w:p w:rsidR="00D63AA5" w:rsidRPr="00D63AA5" w:rsidRDefault="00D63AA5" w:rsidP="00D63AA5">
      <w:pPr>
        <w:shd w:val="clear" w:color="auto" w:fill="FFFFFF"/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tbl>
      <w:tblPr>
        <w:tblW w:w="5000" w:type="pct"/>
        <w:tblCellSpacing w:w="0" w:type="dxa"/>
        <w:shd w:val="clear" w:color="auto" w:fill="F1F1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63AA5" w:rsidRPr="00D63AA5" w:rsidTr="00D63AA5">
        <w:trPr>
          <w:tblCellSpacing w:w="0" w:type="dxa"/>
        </w:trPr>
        <w:tc>
          <w:tcPr>
            <w:tcW w:w="0" w:type="auto"/>
            <w:shd w:val="clear" w:color="auto" w:fill="F1F1F1"/>
            <w:hideMark/>
          </w:tcPr>
          <w:tbl>
            <w:tblPr>
              <w:tblW w:w="93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"/>
              <w:gridCol w:w="9000"/>
              <w:gridCol w:w="198"/>
            </w:tblGrid>
            <w:tr w:rsidR="00D63AA5" w:rsidRPr="00D63AA5" w:rsidTr="004B54C2">
              <w:trPr>
                <w:tblCellSpacing w:w="0" w:type="dxa"/>
                <w:jc w:val="center"/>
              </w:trPr>
              <w:tc>
                <w:tcPr>
                  <w:tcW w:w="177" w:type="dxa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63AA5" w:rsidRPr="00D63AA5" w:rsidTr="00D63AA5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8564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64"/>
                        </w:tblGrid>
                        <w:tr w:rsidR="00D63AA5" w:rsidRPr="00D63AA5" w:rsidTr="004B54C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63AA5" w:rsidRPr="00D63AA5" w:rsidRDefault="00D63AA5" w:rsidP="00D63AA5">
                              <w:pPr>
                                <w:rPr>
                                  <w:rFonts w:ascii="Arial" w:hAnsi="Arial" w:cs="Arial"/>
                                  <w:color w:val="333333"/>
                                </w:rPr>
                              </w:pPr>
                            </w:p>
                          </w:tc>
                        </w:tr>
                      </w:tbl>
                      <w:p w:rsidR="00D63AA5" w:rsidRPr="00D63AA5" w:rsidRDefault="00D63AA5" w:rsidP="00D63AA5">
                        <w:pPr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63AA5" w:rsidRPr="00D63AA5" w:rsidRDefault="00D63AA5" w:rsidP="00D63AA5"/>
              </w:tc>
              <w:tc>
                <w:tcPr>
                  <w:tcW w:w="198" w:type="dxa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D63AA5" w:rsidRPr="00D63AA5" w:rsidRDefault="00D63AA5" w:rsidP="00D63AA5">
            <w:pPr>
              <w:jc w:val="center"/>
              <w:rPr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"/>
              <w:gridCol w:w="9120"/>
              <w:gridCol w:w="118"/>
            </w:tblGrid>
            <w:tr w:rsidR="00D63AA5" w:rsidRPr="00D63AA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20"/>
                  </w:tblGrid>
                  <w:tr w:rsidR="00D63AA5" w:rsidRPr="00D63AA5" w:rsidTr="00D63AA5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D63AA5" w:rsidRPr="00D63AA5" w:rsidTr="00D63AA5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63AA5" w:rsidRPr="00D63AA5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63AA5" w:rsidRPr="00D63AA5" w:rsidRDefault="00D63AA5" w:rsidP="00D63AA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1"/>
                                        <w:szCs w:val="21"/>
                                      </w:rPr>
                                    </w:pPr>
                                    <w:r w:rsidRPr="00D63AA5">
                                      <w:rPr>
                                        <w:rFonts w:ascii="Arial" w:hAnsi="Arial" w:cs="Arial"/>
                                        <w:noProof/>
                                        <w:color w:val="005BD1"/>
                                        <w:sz w:val="21"/>
                                        <w:szCs w:val="21"/>
                                      </w:rPr>
                                      <w:drawing>
                                        <wp:inline distT="0" distB="0" distL="0" distR="0" wp14:anchorId="4BF3DFCE" wp14:editId="65DDC484">
                                          <wp:extent cx="3619500" cy="1809750"/>
                                          <wp:effectExtent l="0" t="0" r="0" b="0"/>
                                          <wp:docPr id="2" name="Рисунок 2" descr="https://proxy.imgsmail.ru/?email=sasha.osipova97%40mail.ru&amp;e=1631114293&amp;flags=0&amp;h=p8pRfEpypmzvTv0x_6Kl8g&amp;url173=aW1hZ2Uuc2VuZHNheS5ydS9pbWFnZS9uX29icmF6b3ZhbmllL2Jvcy1wcm9qZWN0LTIwMjAucG5n&amp;is_https=1">
                                            <a:hlinkClick xmlns:a="http://schemas.openxmlformats.org/drawingml/2006/main" r:id="rId20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proxy.imgsmail.ru/?email=sasha.osipova97%40mail.ru&amp;e=1631114293&amp;flags=0&amp;h=p8pRfEpypmzvTv0x_6Kl8g&amp;url173=aW1hZ2Uuc2VuZHNheS5ydS9pbWFnZS9uX29icmF6b3ZhbmllL2Jvcy1wcm9qZWN0LTIwMjAucG5n&amp;is_https=1">
                                                    <a:hlinkClick r:id="rId20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619500" cy="1809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3AA5" w:rsidRPr="00D63AA5" w:rsidRDefault="00D63AA5" w:rsidP="00D63AA5">
                              <w:pPr>
                                <w:rPr>
                                  <w:rFonts w:ascii="Arial" w:hAnsi="Arial" w:cs="Arial"/>
                                  <w:color w:val="333333"/>
                                </w:rPr>
                              </w:pPr>
                            </w:p>
                          </w:tc>
                        </w:tr>
                      </w:tbl>
                      <w:p w:rsidR="00D63AA5" w:rsidRPr="00D63AA5" w:rsidRDefault="00D63AA5" w:rsidP="00D63AA5">
                        <w:pPr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63AA5" w:rsidRPr="00D63AA5" w:rsidRDefault="00D63AA5" w:rsidP="00D63AA5"/>
              </w:tc>
              <w:tc>
                <w:tcPr>
                  <w:tcW w:w="0" w:type="auto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D63AA5" w:rsidRPr="00D63AA5" w:rsidRDefault="00D63AA5" w:rsidP="00D63AA5">
            <w:pPr>
              <w:jc w:val="center"/>
              <w:rPr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"/>
              <w:gridCol w:w="9120"/>
              <w:gridCol w:w="118"/>
            </w:tblGrid>
            <w:tr w:rsidR="00D63AA5" w:rsidRPr="00D63AA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lastRenderedPageBreak/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20"/>
                  </w:tblGrid>
                  <w:tr w:rsidR="00D63AA5" w:rsidRPr="00D63AA5" w:rsidTr="00D63AA5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D63AA5" w:rsidRPr="00D63AA5" w:rsidTr="00D63AA5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375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D63AA5" w:rsidRPr="00D63AA5" w:rsidTr="00040107">
                                <w:trPr>
                                  <w:trHeight w:val="20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22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:rsidR="00D63AA5" w:rsidRPr="00D63AA5" w:rsidRDefault="00D63AA5" w:rsidP="00D63AA5">
                                    <w:pPr>
                                      <w:spacing w:line="378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1"/>
                                        <w:szCs w:val="21"/>
                                      </w:rPr>
                                    </w:pPr>
                                    <w:r w:rsidRPr="00D63AA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333333"/>
                                        <w:sz w:val="30"/>
                                        <w:szCs w:val="30"/>
                                      </w:rPr>
                                      <w:t>Уважаемые коллеги!</w:t>
                                    </w:r>
                                  </w:p>
                                </w:tc>
                              </w:tr>
                            </w:tbl>
                            <w:p w:rsidR="00D63AA5" w:rsidRPr="00D63AA5" w:rsidRDefault="00D63AA5" w:rsidP="00D63AA5">
                              <w:pPr>
                                <w:rPr>
                                  <w:rFonts w:ascii="Arial" w:hAnsi="Arial" w:cs="Arial"/>
                                  <w:color w:val="333333"/>
                                </w:rPr>
                              </w:pPr>
                            </w:p>
                          </w:tc>
                        </w:tr>
                      </w:tbl>
                      <w:p w:rsidR="00D63AA5" w:rsidRPr="00D63AA5" w:rsidRDefault="00D63AA5" w:rsidP="00D63AA5">
                        <w:pPr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63AA5" w:rsidRPr="00D63AA5" w:rsidRDefault="00D63AA5" w:rsidP="00D63AA5"/>
              </w:tc>
              <w:tc>
                <w:tcPr>
                  <w:tcW w:w="0" w:type="auto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D63AA5" w:rsidRPr="00D63AA5" w:rsidRDefault="00D63AA5" w:rsidP="00D63AA5">
            <w:pPr>
              <w:jc w:val="center"/>
              <w:rPr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"/>
              <w:gridCol w:w="9120"/>
              <w:gridCol w:w="21"/>
            </w:tblGrid>
            <w:tr w:rsidR="00D63AA5" w:rsidRPr="00D63AA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3AA5" w:rsidRPr="004B54C2" w:rsidRDefault="00D63AA5" w:rsidP="00D63AA5">
                  <w:pPr>
                    <w:spacing w:line="150" w:lineRule="atLeast"/>
                  </w:pPr>
                  <w:r w:rsidRPr="004B54C2"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20"/>
                  </w:tblGrid>
                  <w:tr w:rsidR="00D63AA5" w:rsidRPr="004B54C2" w:rsidTr="00D63AA5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D63AA5" w:rsidRPr="004B54C2" w:rsidTr="00D63AA5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63AA5" w:rsidRPr="004B54C2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D63AA5" w:rsidRPr="004B54C2" w:rsidRDefault="00D63AA5" w:rsidP="00D63AA5">
                                    <w:pPr>
                                      <w:spacing w:line="336" w:lineRule="atLeast"/>
                                      <w:rPr>
                                        <w:color w:val="333333"/>
                                      </w:rPr>
                                    </w:pPr>
                                    <w:r w:rsidRPr="004B54C2">
                                      <w:rPr>
                                        <w:color w:val="333333"/>
                                      </w:rPr>
                                      <w:t>          В рамках реализации федеральной целевой программы </w:t>
                                    </w:r>
                                    <w:r w:rsidRPr="004B54C2">
                                      <w:rPr>
                                        <w:b/>
                                        <w:bCs/>
                                        <w:color w:val="333333"/>
                                      </w:rPr>
                                      <w:t>«Русский язык»</w:t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t> на 2016-2020 годы в целях совершенствования норм и условий для полноценного функционирования русского языка как государственного языка Российской Федерации и как языка межнационального общения народов Федеральная служба по надзору в сфере образования и науки (</w:t>
                                    </w:r>
                                    <w:proofErr w:type="spellStart"/>
                                    <w:r w:rsidRPr="004B54C2">
                                      <w:rPr>
                                        <w:color w:val="333333"/>
                                      </w:rPr>
                                      <w:t>Рособрнадзор</w:t>
                                    </w:r>
                                    <w:proofErr w:type="spellEnd"/>
                                    <w:r w:rsidRPr="004B54C2">
                                      <w:rPr>
                                        <w:color w:val="333333"/>
                                      </w:rPr>
                                      <w:t>) проводит ряд мероприятий. Одним из них является проект </w:t>
                                    </w:r>
                                    <w:r w:rsidRPr="004B54C2">
                                      <w:rPr>
                                        <w:b/>
                                        <w:bCs/>
                                        <w:color w:val="333333"/>
                                      </w:rPr>
                                      <w:t>«Развитие открытого банка оценочных средств по русскому языку»</w:t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t xml:space="preserve">, реализацию которого по заказу </w:t>
                                    </w:r>
                                    <w:proofErr w:type="spellStart"/>
                                    <w:r w:rsidRPr="004B54C2">
                                      <w:rPr>
                                        <w:color w:val="333333"/>
                                      </w:rPr>
                                      <w:t>Рособрнадзора</w:t>
                                    </w:r>
                                    <w:proofErr w:type="spellEnd"/>
                                    <w:r w:rsidRPr="004B54C2">
                                      <w:rPr>
                                        <w:color w:val="333333"/>
                                      </w:rPr>
                                      <w:t xml:space="preserve"> осуществляет АНО ДПО «Национальный институт качества образования».</w:t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br/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br/>
                                      <w:t>        Информируем о том, что </w:t>
                                    </w:r>
                                    <w:r w:rsidRPr="004B54C2">
                                      <w:rPr>
                                        <w:b/>
                                        <w:bCs/>
                                        <w:color w:val="333333"/>
                                      </w:rPr>
                                      <w:t>с 19 по 21 октября 2020</w:t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t> года будет организована </w:t>
                                    </w:r>
                                    <w:r w:rsidRPr="004B54C2">
                                      <w:rPr>
                                        <w:b/>
                                        <w:bCs/>
                                        <w:color w:val="333333"/>
                                      </w:rPr>
                                      <w:t>конференция </w:t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t>для педагогических работников по использованию открытого банка оценочных средств по русскому языку в учебном процессе для проведения процедур контроля и оценки на уровне общего образования </w:t>
                                    </w:r>
                                    <w:r w:rsidRPr="004B54C2">
                                      <w:rPr>
                                        <w:b/>
                                        <w:bCs/>
                                        <w:color w:val="333333"/>
                                      </w:rPr>
                                      <w:t>в дистанционном формате</w:t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t>.</w:t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br/>
                                    </w:r>
                                    <w:r w:rsidRPr="004B54C2">
                                      <w:rPr>
                                        <w:color w:val="333333"/>
                                      </w:rPr>
                                      <w:br/>
                                      <w:t>       Программа конференции в информационном письме.</w:t>
                                    </w:r>
                                  </w:p>
                                </w:tc>
                              </w:tr>
                              <w:tr w:rsidR="00D63AA5" w:rsidRPr="004B54C2">
                                <w:trPr>
                                  <w:trHeight w:val="750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63AA5" w:rsidRPr="004B54C2" w:rsidRDefault="00D63AA5" w:rsidP="00D63AA5">
                                    <w:pPr>
                                      <w:jc w:val="center"/>
                                      <w:rPr>
                                        <w:color w:val="333333"/>
                                      </w:rPr>
                                    </w:pPr>
                                    <w:r w:rsidRPr="004B54C2">
                                      <w:rPr>
                                        <w:color w:val="33333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D63AA5" w:rsidRPr="004B54C2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:rsidR="00D63AA5" w:rsidRPr="004B54C2" w:rsidRDefault="00D63AA5" w:rsidP="00D63AA5">
                                    <w:pPr>
                                      <w:jc w:val="center"/>
                                      <w:rPr>
                                        <w:color w:val="33333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63AA5" w:rsidRPr="004B54C2" w:rsidRDefault="00D63AA5" w:rsidP="00D63AA5">
                              <w:pPr>
                                <w:rPr>
                                  <w:color w:val="333333"/>
                                </w:rPr>
                              </w:pPr>
                            </w:p>
                          </w:tc>
                        </w:tr>
                      </w:tbl>
                      <w:p w:rsidR="00D63AA5" w:rsidRPr="004B54C2" w:rsidRDefault="00D63AA5" w:rsidP="00D63AA5">
                        <w:pPr>
                          <w:jc w:val="center"/>
                          <w:textAlignment w:val="top"/>
                          <w:rPr>
                            <w:color w:val="333333"/>
                          </w:rPr>
                        </w:pPr>
                      </w:p>
                    </w:tc>
                  </w:tr>
                </w:tbl>
                <w:p w:rsidR="00D63AA5" w:rsidRPr="004B54C2" w:rsidRDefault="00D63AA5" w:rsidP="00D63AA5"/>
              </w:tc>
              <w:tc>
                <w:tcPr>
                  <w:tcW w:w="0" w:type="auto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D63AA5" w:rsidRPr="00D63AA5" w:rsidRDefault="00D63AA5" w:rsidP="00D63AA5">
            <w:pPr>
              <w:jc w:val="center"/>
              <w:rPr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"/>
              <w:gridCol w:w="9120"/>
            </w:tblGrid>
            <w:tr w:rsidR="00D63AA5" w:rsidRPr="00D63AA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3AA5" w:rsidRPr="00D63AA5" w:rsidRDefault="00D63AA5" w:rsidP="00D63AA5">
                  <w:pPr>
                    <w:spacing w:line="150" w:lineRule="atLeast"/>
                    <w:rPr>
                      <w:sz w:val="2"/>
                      <w:szCs w:val="2"/>
                    </w:rPr>
                  </w:pPr>
                  <w:r w:rsidRPr="00D63AA5">
                    <w:rPr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20"/>
                  </w:tblGrid>
                  <w:tr w:rsidR="00D63AA5" w:rsidRPr="00D63AA5" w:rsidTr="00D63AA5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D63AA5" w:rsidRPr="00D63AA5" w:rsidTr="00D63AA5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63AA5" w:rsidRPr="00D63AA5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:rsidR="00D63AA5" w:rsidRPr="00D63AA5" w:rsidRDefault="00D63AA5" w:rsidP="00D63AA5">
                                    <w:pPr>
                                      <w:spacing w:line="252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63AA5" w:rsidRPr="00D63AA5" w:rsidRDefault="00D63AA5" w:rsidP="00D63AA5">
                              <w:pPr>
                                <w:rPr>
                                  <w:rFonts w:ascii="Arial" w:hAnsi="Arial" w:cs="Arial"/>
                                  <w:color w:val="333333"/>
                                </w:rPr>
                              </w:pPr>
                            </w:p>
                          </w:tc>
                        </w:tr>
                      </w:tbl>
                      <w:p w:rsidR="00D63AA5" w:rsidRPr="00D63AA5" w:rsidRDefault="00D63AA5" w:rsidP="00D63AA5">
                        <w:pPr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63AA5" w:rsidRPr="00D63AA5" w:rsidRDefault="00D63AA5" w:rsidP="00D63AA5"/>
              </w:tc>
            </w:tr>
          </w:tbl>
          <w:p w:rsidR="00D63AA5" w:rsidRPr="00D63AA5" w:rsidRDefault="00D63AA5" w:rsidP="00D63AA5">
            <w:pPr>
              <w:jc w:val="center"/>
            </w:pPr>
          </w:p>
        </w:tc>
      </w:tr>
    </w:tbl>
    <w:p w:rsidR="00E124D3" w:rsidRPr="00E124D3" w:rsidRDefault="00D63AA5" w:rsidP="00E124D3">
      <w:pPr>
        <w:outlineLvl w:val="1"/>
        <w:rPr>
          <w:rFonts w:ascii="Arial" w:hAnsi="Arial" w:cs="Arial"/>
          <w:b/>
          <w:bCs/>
          <w:color w:val="333333"/>
        </w:rPr>
      </w:pPr>
      <w:r w:rsidRPr="00E124D3">
        <w:lastRenderedPageBreak/>
        <w:t xml:space="preserve">        </w:t>
      </w:r>
      <w:proofErr w:type="spellStart"/>
      <w:r w:rsidR="00E124D3" w:rsidRPr="00E124D3">
        <w:rPr>
          <w:rFonts w:ascii="Arial" w:hAnsi="Arial" w:cs="Arial"/>
          <w:b/>
          <w:bCs/>
          <w:color w:val="333333"/>
        </w:rPr>
        <w:t>Fwd</w:t>
      </w:r>
      <w:proofErr w:type="spellEnd"/>
      <w:r w:rsidR="00E124D3" w:rsidRPr="00E124D3">
        <w:rPr>
          <w:rFonts w:ascii="Arial" w:hAnsi="Arial" w:cs="Arial"/>
          <w:b/>
          <w:bCs/>
          <w:color w:val="333333"/>
        </w:rPr>
        <w:t>: Лекция "</w:t>
      </w:r>
      <w:proofErr w:type="spellStart"/>
      <w:r w:rsidR="00E124D3" w:rsidRPr="00E124D3">
        <w:rPr>
          <w:rFonts w:ascii="Arial" w:hAnsi="Arial" w:cs="Arial"/>
          <w:b/>
          <w:bCs/>
          <w:color w:val="333333"/>
        </w:rPr>
        <w:t>Что</w:t>
      </w:r>
      <w:proofErr w:type="gramStart"/>
      <w:r w:rsidR="00E124D3" w:rsidRPr="00E124D3">
        <w:rPr>
          <w:rFonts w:ascii="Arial" w:hAnsi="Arial" w:cs="Arial"/>
          <w:b/>
          <w:bCs/>
          <w:color w:val="333333"/>
        </w:rPr>
        <w:t>,к</w:t>
      </w:r>
      <w:proofErr w:type="gramEnd"/>
      <w:r w:rsidR="00E124D3" w:rsidRPr="00E124D3">
        <w:rPr>
          <w:rFonts w:ascii="Arial" w:hAnsi="Arial" w:cs="Arial"/>
          <w:b/>
          <w:bCs/>
          <w:color w:val="333333"/>
        </w:rPr>
        <w:t>ак</w:t>
      </w:r>
      <w:proofErr w:type="spellEnd"/>
      <w:r w:rsidR="00E124D3" w:rsidRPr="00E124D3">
        <w:rPr>
          <w:rFonts w:ascii="Arial" w:hAnsi="Arial" w:cs="Arial"/>
          <w:b/>
          <w:bCs/>
          <w:color w:val="333333"/>
        </w:rPr>
        <w:t xml:space="preserve"> и зачем читать на уроках литературы. Взгляд </w:t>
      </w:r>
      <w:proofErr w:type="gramStart"/>
      <w:r w:rsidR="00E124D3" w:rsidRPr="00E124D3">
        <w:rPr>
          <w:rFonts w:ascii="Arial" w:hAnsi="Arial" w:cs="Arial"/>
          <w:b/>
          <w:bCs/>
          <w:color w:val="333333"/>
        </w:rPr>
        <w:t>из</w:t>
      </w:r>
      <w:proofErr w:type="gramEnd"/>
      <w:r w:rsidR="00E124D3" w:rsidRPr="00E124D3">
        <w:rPr>
          <w:rFonts w:ascii="Arial" w:hAnsi="Arial" w:cs="Arial"/>
          <w:b/>
          <w:bCs/>
          <w:color w:val="333333"/>
        </w:rPr>
        <w:t>- за границы"</w:t>
      </w:r>
    </w:p>
    <w:p w:rsidR="00E124D3" w:rsidRPr="00E124D3" w:rsidRDefault="00E124D3" w:rsidP="00E124D3">
      <w:pPr>
        <w:shd w:val="clear" w:color="auto" w:fill="FFFFFF"/>
        <w:spacing w:after="200"/>
        <w:jc w:val="center"/>
        <w:rPr>
          <w:rFonts w:ascii="Calibri" w:hAnsi="Calibri" w:cs="Arial"/>
          <w:color w:val="333333"/>
        </w:rPr>
      </w:pPr>
      <w:r w:rsidRPr="00E124D3">
        <w:rPr>
          <w:rFonts w:ascii="Arial" w:hAnsi="Arial" w:cs="Arial"/>
          <w:color w:val="333333"/>
        </w:rPr>
        <w:t>Здравствуйте!</w:t>
      </w:r>
    </w:p>
    <w:p w:rsidR="00E124D3" w:rsidRPr="00E124D3" w:rsidRDefault="00E124D3" w:rsidP="00E124D3">
      <w:pPr>
        <w:shd w:val="clear" w:color="auto" w:fill="FFFFFF"/>
        <w:spacing w:after="200"/>
        <w:jc w:val="both"/>
        <w:rPr>
          <w:rFonts w:ascii="Calibri" w:hAnsi="Calibri" w:cs="Arial"/>
          <w:color w:val="333333"/>
        </w:rPr>
      </w:pPr>
      <w:r w:rsidRPr="00E124D3">
        <w:rPr>
          <w:rFonts w:ascii="Calibri" w:hAnsi="Calibri" w:cs="Arial"/>
          <w:color w:val="333333"/>
        </w:rPr>
        <w:t> </w:t>
      </w:r>
      <w:r w:rsidRPr="00E124D3">
        <w:rPr>
          <w:rFonts w:ascii="Arial" w:hAnsi="Arial" w:cs="Arial"/>
          <w:color w:val="333333"/>
        </w:rPr>
        <w:t>Центр современных образовательных технологий (</w:t>
      </w:r>
      <w:hyperlink r:id="rId22" w:tgtFrame="_blank" w:history="1">
        <w:r w:rsidRPr="00E124D3">
          <w:rPr>
            <w:rFonts w:ascii="Arial" w:hAnsi="Arial" w:cs="Arial"/>
            <w:color w:val="1155CC"/>
            <w:u w:val="single"/>
          </w:rPr>
          <w:t>https://centersot.ru/</w:t>
        </w:r>
      </w:hyperlink>
      <w:r w:rsidRPr="00E124D3">
        <w:rPr>
          <w:rFonts w:ascii="Arial" w:hAnsi="Arial" w:cs="Arial"/>
          <w:color w:val="333333"/>
        </w:rPr>
        <w:t xml:space="preserve">) приглашает вас на запланированную конференцию в </w:t>
      </w:r>
      <w:proofErr w:type="spellStart"/>
      <w:r w:rsidRPr="00E124D3">
        <w:rPr>
          <w:rFonts w:ascii="Arial" w:hAnsi="Arial" w:cs="Arial"/>
          <w:color w:val="333333"/>
        </w:rPr>
        <w:t>Zoom</w:t>
      </w:r>
      <w:proofErr w:type="spellEnd"/>
      <w:r w:rsidRPr="00E124D3">
        <w:rPr>
          <w:rFonts w:ascii="Arial" w:hAnsi="Arial" w:cs="Arial"/>
          <w:color w:val="333333"/>
        </w:rPr>
        <w:t>.</w:t>
      </w:r>
    </w:p>
    <w:p w:rsidR="00E124D3" w:rsidRPr="00E124D3" w:rsidRDefault="00E124D3" w:rsidP="00E124D3">
      <w:pPr>
        <w:shd w:val="clear" w:color="auto" w:fill="FFFFFF"/>
        <w:spacing w:after="160"/>
        <w:rPr>
          <w:rFonts w:ascii="Calibri" w:hAnsi="Calibri" w:cs="Arial"/>
          <w:color w:val="333333"/>
        </w:rPr>
      </w:pPr>
      <w:r w:rsidRPr="00E124D3">
        <w:rPr>
          <w:rFonts w:ascii="Calibri" w:hAnsi="Calibri" w:cs="Arial"/>
          <w:color w:val="333333"/>
        </w:rPr>
        <w:t> </w:t>
      </w:r>
      <w:r w:rsidRPr="00E124D3">
        <w:rPr>
          <w:rFonts w:ascii="Arial" w:hAnsi="Arial" w:cs="Arial"/>
          <w:color w:val="FF0000"/>
        </w:rPr>
        <w:t>Тема:</w:t>
      </w:r>
      <w:r w:rsidRPr="00E124D3">
        <w:rPr>
          <w:rFonts w:ascii="Arial" w:hAnsi="Arial" w:cs="Arial"/>
          <w:color w:val="333333"/>
        </w:rPr>
        <w:t xml:space="preserve"> Лекция "Что, как и зачем читать на уроках литературы. Взгляд </w:t>
      </w:r>
      <w:proofErr w:type="gramStart"/>
      <w:r w:rsidRPr="00E124D3">
        <w:rPr>
          <w:rFonts w:ascii="Arial" w:hAnsi="Arial" w:cs="Arial"/>
          <w:color w:val="333333"/>
        </w:rPr>
        <w:t>из</w:t>
      </w:r>
      <w:proofErr w:type="gramEnd"/>
      <w:r w:rsidRPr="00E124D3">
        <w:rPr>
          <w:rFonts w:ascii="Arial" w:hAnsi="Arial" w:cs="Arial"/>
          <w:color w:val="333333"/>
        </w:rPr>
        <w:t>- за границы"</w:t>
      </w:r>
    </w:p>
    <w:p w:rsidR="00E124D3" w:rsidRPr="00E124D3" w:rsidRDefault="00E124D3" w:rsidP="00E124D3">
      <w:pPr>
        <w:shd w:val="clear" w:color="auto" w:fill="FFFFFF"/>
        <w:spacing w:after="200"/>
        <w:rPr>
          <w:rFonts w:ascii="Calibri" w:hAnsi="Calibri" w:cs="Arial"/>
          <w:color w:val="333333"/>
        </w:rPr>
      </w:pPr>
      <w:r w:rsidRPr="00E124D3">
        <w:rPr>
          <w:rFonts w:ascii="Arial" w:hAnsi="Arial" w:cs="Arial"/>
          <w:color w:val="FF0000"/>
        </w:rPr>
        <w:t>Лектор:</w:t>
      </w:r>
      <w:r w:rsidRPr="00E124D3">
        <w:rPr>
          <w:rFonts w:ascii="Arial" w:hAnsi="Arial" w:cs="Arial"/>
          <w:color w:val="333333"/>
        </w:rPr>
        <w:t>  </w:t>
      </w:r>
      <w:proofErr w:type="spellStart"/>
      <w:r w:rsidRPr="00E124D3">
        <w:rPr>
          <w:rFonts w:ascii="Arial" w:hAnsi="Arial" w:cs="Arial"/>
          <w:i/>
          <w:iCs/>
          <w:color w:val="333333"/>
        </w:rPr>
        <w:t>Низник</w:t>
      </w:r>
      <w:proofErr w:type="spellEnd"/>
      <w:r w:rsidRPr="00E124D3">
        <w:rPr>
          <w:rFonts w:ascii="Arial" w:hAnsi="Arial" w:cs="Arial"/>
          <w:i/>
          <w:iCs/>
          <w:color w:val="333333"/>
        </w:rPr>
        <w:t xml:space="preserve"> Марина</w:t>
      </w:r>
      <w:r w:rsidRPr="00E124D3">
        <w:rPr>
          <w:rFonts w:ascii="Arial" w:hAnsi="Arial" w:cs="Arial"/>
          <w:color w:val="333333"/>
        </w:rPr>
        <w:t> —</w:t>
      </w:r>
      <w:r w:rsidRPr="00E124D3">
        <w:rPr>
          <w:rFonts w:ascii="Arial" w:hAnsi="Arial" w:cs="Arial"/>
          <w:i/>
          <w:iCs/>
          <w:color w:val="333333"/>
        </w:rPr>
        <w:t> </w:t>
      </w:r>
      <w:r w:rsidRPr="00E124D3">
        <w:rPr>
          <w:rFonts w:ascii="Arial" w:hAnsi="Arial" w:cs="Arial"/>
          <w:color w:val="333333"/>
        </w:rPr>
        <w:t>координатор «Русской программы» Тель-Авивского университета </w:t>
      </w:r>
    </w:p>
    <w:p w:rsidR="00E124D3" w:rsidRPr="00E124D3" w:rsidRDefault="00E124D3" w:rsidP="00E124D3">
      <w:pPr>
        <w:shd w:val="clear" w:color="auto" w:fill="FFFFFF"/>
        <w:spacing w:after="200"/>
        <w:rPr>
          <w:rFonts w:ascii="Calibri" w:hAnsi="Calibri" w:cs="Arial"/>
          <w:color w:val="333333"/>
        </w:rPr>
      </w:pPr>
      <w:r w:rsidRPr="00E124D3">
        <w:rPr>
          <w:rFonts w:ascii="Arial" w:hAnsi="Arial" w:cs="Arial"/>
          <w:color w:val="333333"/>
        </w:rPr>
        <w:t> </w:t>
      </w:r>
      <w:r w:rsidRPr="00E124D3">
        <w:rPr>
          <w:rFonts w:ascii="Arial" w:hAnsi="Arial" w:cs="Arial"/>
          <w:color w:val="FF0000"/>
        </w:rPr>
        <w:t>Когда: </w:t>
      </w:r>
      <w:r w:rsidRPr="00E124D3">
        <w:rPr>
          <w:rFonts w:ascii="Arial" w:hAnsi="Arial" w:cs="Arial"/>
          <w:b/>
          <w:bCs/>
          <w:color w:val="333333"/>
        </w:rPr>
        <w:t> 25</w:t>
      </w:r>
      <w:r w:rsidRPr="00E124D3">
        <w:rPr>
          <w:rFonts w:ascii="Arial" w:hAnsi="Arial" w:cs="Arial"/>
          <w:b/>
          <w:bCs/>
          <w:color w:val="333333"/>
          <w:u w:val="single"/>
        </w:rPr>
        <w:t> сентября 2020 г. в 11:00 (по московскому времени). </w:t>
      </w:r>
    </w:p>
    <w:p w:rsidR="00E124D3" w:rsidRPr="00E124D3" w:rsidRDefault="00E124D3" w:rsidP="00E124D3">
      <w:pPr>
        <w:shd w:val="clear" w:color="auto" w:fill="FFFFFF"/>
        <w:spacing w:after="200"/>
        <w:rPr>
          <w:rFonts w:ascii="Calibri" w:hAnsi="Calibri" w:cs="Arial"/>
          <w:color w:val="333333"/>
        </w:rPr>
      </w:pPr>
      <w:r w:rsidRPr="00E124D3">
        <w:rPr>
          <w:rFonts w:ascii="Arial" w:hAnsi="Arial" w:cs="Arial"/>
          <w:color w:val="333333"/>
        </w:rPr>
        <w:t> </w:t>
      </w:r>
      <w:r w:rsidRPr="00E124D3">
        <w:rPr>
          <w:rFonts w:ascii="Arial" w:hAnsi="Arial" w:cs="Arial"/>
          <w:color w:val="FF0000"/>
        </w:rPr>
        <w:t>Подробности:</w:t>
      </w:r>
      <w:r w:rsidRPr="00E124D3">
        <w:rPr>
          <w:rFonts w:ascii="Arial" w:hAnsi="Arial" w:cs="Arial"/>
          <w:color w:val="333333"/>
        </w:rPr>
        <w:t> </w:t>
      </w:r>
    </w:p>
    <w:p w:rsidR="00E124D3" w:rsidRPr="00E124D3" w:rsidRDefault="00E124D3" w:rsidP="00E124D3">
      <w:pPr>
        <w:shd w:val="clear" w:color="auto" w:fill="FFFFFF"/>
        <w:spacing w:after="200"/>
        <w:rPr>
          <w:rFonts w:ascii="Calibri" w:hAnsi="Calibri" w:cs="Arial"/>
          <w:color w:val="333333"/>
        </w:rPr>
      </w:pPr>
      <w:r w:rsidRPr="00E124D3">
        <w:rPr>
          <w:rFonts w:ascii="Arial" w:hAnsi="Arial" w:cs="Arial"/>
          <w:color w:val="333333"/>
        </w:rPr>
        <w:t>Знакомство аудитории с использованием литературных текстов при работе с билингвами в Израиле, анализ критериев отбора текстов и методов работы с ним</w:t>
      </w:r>
    </w:p>
    <w:p w:rsidR="00E124D3" w:rsidRPr="00E124D3" w:rsidRDefault="00E124D3" w:rsidP="00E124D3">
      <w:pPr>
        <w:shd w:val="clear" w:color="auto" w:fill="FFFFFF"/>
        <w:spacing w:after="200"/>
        <w:rPr>
          <w:rFonts w:ascii="Calibri" w:hAnsi="Calibri" w:cs="Arial"/>
          <w:color w:val="333333"/>
        </w:rPr>
      </w:pPr>
      <w:r w:rsidRPr="00E124D3">
        <w:rPr>
          <w:rFonts w:ascii="Arial" w:hAnsi="Arial" w:cs="Arial"/>
          <w:color w:val="333333"/>
        </w:rPr>
        <w:t> </w:t>
      </w:r>
      <w:r w:rsidRPr="00E124D3">
        <w:rPr>
          <w:rFonts w:ascii="Arial" w:hAnsi="Arial" w:cs="Arial"/>
          <w:b/>
          <w:bCs/>
          <w:color w:val="333333"/>
        </w:rPr>
        <w:t xml:space="preserve">Подключиться к конференции </w:t>
      </w:r>
      <w:proofErr w:type="spellStart"/>
      <w:r w:rsidRPr="00E124D3">
        <w:rPr>
          <w:rFonts w:ascii="Arial" w:hAnsi="Arial" w:cs="Arial"/>
          <w:b/>
          <w:bCs/>
          <w:color w:val="333333"/>
        </w:rPr>
        <w:t>Zoom</w:t>
      </w:r>
      <w:proofErr w:type="spellEnd"/>
      <w:r w:rsidRPr="00E124D3">
        <w:rPr>
          <w:rFonts w:ascii="Arial" w:hAnsi="Arial" w:cs="Arial"/>
          <w:b/>
          <w:bCs/>
          <w:color w:val="333333"/>
        </w:rPr>
        <w:t xml:space="preserve"> можно будет по ссылке:  </w:t>
      </w:r>
      <w:hyperlink r:id="rId23" w:tgtFrame="_blank" w:history="1">
        <w:r w:rsidRPr="00E124D3">
          <w:rPr>
            <w:rFonts w:ascii="Arial" w:hAnsi="Arial" w:cs="Arial"/>
            <w:color w:val="1155CC"/>
            <w:u w:val="single"/>
          </w:rPr>
          <w:t>https://us02web.zoom.us/j/86163841730?pwd=VnJxdWFXYllSYlpyemZyV2w3WkZYUT09</w:t>
        </w:r>
      </w:hyperlink>
    </w:p>
    <w:p w:rsidR="00E124D3" w:rsidRPr="00E124D3" w:rsidRDefault="00E124D3" w:rsidP="00E124D3">
      <w:pPr>
        <w:shd w:val="clear" w:color="auto" w:fill="FFFFFF"/>
        <w:rPr>
          <w:rFonts w:ascii="Calibri" w:hAnsi="Calibri" w:cs="Arial"/>
          <w:color w:val="333333"/>
        </w:rPr>
      </w:pPr>
      <w:r w:rsidRPr="00E124D3">
        <w:rPr>
          <w:rFonts w:ascii="Arial" w:hAnsi="Arial" w:cs="Arial"/>
          <w:b/>
          <w:bCs/>
          <w:color w:val="333333"/>
        </w:rPr>
        <w:lastRenderedPageBreak/>
        <w:t>Идентификатор конференции:</w:t>
      </w:r>
      <w:r w:rsidRPr="00E124D3">
        <w:rPr>
          <w:rFonts w:ascii="Arial" w:hAnsi="Arial" w:cs="Arial"/>
          <w:color w:val="333333"/>
        </w:rPr>
        <w:t> 861 6384 1730</w:t>
      </w:r>
      <w:r w:rsidRPr="00E124D3">
        <w:rPr>
          <w:rFonts w:ascii="Arial" w:hAnsi="Arial" w:cs="Arial"/>
          <w:color w:val="333333"/>
        </w:rPr>
        <w:br/>
      </w:r>
      <w:r w:rsidRPr="00E124D3">
        <w:rPr>
          <w:rFonts w:ascii="Arial" w:hAnsi="Arial" w:cs="Arial"/>
          <w:b/>
          <w:bCs/>
          <w:color w:val="333333"/>
        </w:rPr>
        <w:t>Код доступа:</w:t>
      </w:r>
      <w:r w:rsidRPr="00E124D3">
        <w:rPr>
          <w:rFonts w:ascii="Arial" w:hAnsi="Arial" w:cs="Arial"/>
          <w:color w:val="333333"/>
        </w:rPr>
        <w:t> 410502</w:t>
      </w:r>
    </w:p>
    <w:p w:rsidR="00E124D3" w:rsidRPr="00E124D3" w:rsidRDefault="00D63AA5" w:rsidP="00E124D3">
      <w:pPr>
        <w:shd w:val="clear" w:color="auto" w:fill="FFFFFF"/>
        <w:jc w:val="both"/>
        <w:rPr>
          <w:rFonts w:ascii="Arial" w:hAnsi="Arial" w:cs="Arial"/>
          <w:color w:val="333333"/>
        </w:rPr>
      </w:pPr>
      <w:r w:rsidRPr="00E124D3">
        <w:t xml:space="preserve">    </w:t>
      </w:r>
      <w:r w:rsidR="00E124D3" w:rsidRPr="00E124D3">
        <w:rPr>
          <w:rFonts w:ascii="Arial" w:hAnsi="Arial" w:cs="Arial"/>
          <w:color w:val="333333"/>
        </w:rPr>
        <w:t>Регистрация на лекции </w:t>
      </w:r>
    </w:p>
    <w:p w:rsidR="00E124D3" w:rsidRPr="00E124D3" w:rsidRDefault="00E124D3" w:rsidP="00E124D3">
      <w:pPr>
        <w:shd w:val="clear" w:color="auto" w:fill="FFFFFF"/>
        <w:jc w:val="both"/>
        <w:rPr>
          <w:rFonts w:ascii="Arial" w:hAnsi="Arial" w:cs="Arial"/>
          <w:color w:val="333333"/>
        </w:rPr>
      </w:pPr>
      <w:hyperlink r:id="rId24" w:tgtFrame="_blank" w:history="1">
        <w:r w:rsidRPr="00E124D3">
          <w:rPr>
            <w:rFonts w:ascii="Arial" w:hAnsi="Arial" w:cs="Arial"/>
            <w:color w:val="005BD1"/>
            <w:u w:val="single"/>
          </w:rPr>
          <w:t>https://centersot.timepad.ru/event/1423539/</w:t>
        </w:r>
      </w:hyperlink>
    </w:p>
    <w:p w:rsidR="00E124D3" w:rsidRPr="00E124D3" w:rsidRDefault="00E124D3" w:rsidP="00E124D3">
      <w:pPr>
        <w:shd w:val="clear" w:color="auto" w:fill="FFFFFF"/>
        <w:rPr>
          <w:rFonts w:ascii="Arial" w:hAnsi="Arial" w:cs="Arial"/>
          <w:color w:val="333333"/>
        </w:rPr>
      </w:pPr>
      <w:r w:rsidRPr="00E124D3">
        <w:rPr>
          <w:rFonts w:ascii="Arial" w:hAnsi="Arial" w:cs="Arial"/>
          <w:color w:val="333333"/>
        </w:rPr>
        <w:t>Все зарегистрированные слушатели получат сертификат участия</w:t>
      </w:r>
    </w:p>
    <w:p w:rsidR="00E124D3" w:rsidRPr="00E124D3" w:rsidRDefault="00E124D3" w:rsidP="00E124D3">
      <w:pPr>
        <w:shd w:val="clear" w:color="auto" w:fill="FFFFFF"/>
        <w:jc w:val="both"/>
        <w:rPr>
          <w:rFonts w:ascii="Arial" w:hAnsi="Arial" w:cs="Arial"/>
          <w:color w:val="333333"/>
        </w:rPr>
      </w:pPr>
      <w:r w:rsidRPr="00E124D3">
        <w:rPr>
          <w:rFonts w:ascii="Arial" w:hAnsi="Arial" w:cs="Arial"/>
          <w:color w:val="000000"/>
        </w:rPr>
        <w:t>Координатор проекта Елена Сухорукова </w:t>
      </w:r>
    </w:p>
    <w:p w:rsidR="00E124D3" w:rsidRPr="00E124D3" w:rsidRDefault="00E124D3" w:rsidP="00E124D3">
      <w:pPr>
        <w:shd w:val="clear" w:color="auto" w:fill="FFFFFF"/>
        <w:jc w:val="both"/>
        <w:rPr>
          <w:rFonts w:ascii="Arial" w:hAnsi="Arial" w:cs="Arial"/>
          <w:color w:val="333333"/>
        </w:rPr>
      </w:pPr>
      <w:hyperlink r:id="rId25" w:tgtFrame="_blank" w:history="1">
        <w:r w:rsidRPr="00E124D3">
          <w:rPr>
            <w:rFonts w:ascii="Arial" w:hAnsi="Arial" w:cs="Arial"/>
            <w:color w:val="005BD1"/>
            <w:u w:val="single"/>
          </w:rPr>
          <w:t>https://vk.com/id138643823</w:t>
        </w:r>
      </w:hyperlink>
    </w:p>
    <w:p w:rsidR="00E124D3" w:rsidRPr="00E124D3" w:rsidRDefault="00E124D3" w:rsidP="00E124D3">
      <w:pPr>
        <w:shd w:val="clear" w:color="auto" w:fill="FFFFFF"/>
        <w:jc w:val="both"/>
        <w:rPr>
          <w:rFonts w:ascii="Arial" w:hAnsi="Arial" w:cs="Arial"/>
          <w:color w:val="333333"/>
        </w:rPr>
      </w:pPr>
      <w:r w:rsidRPr="00E124D3">
        <w:rPr>
          <w:rFonts w:ascii="Arial" w:hAnsi="Arial" w:cs="Arial"/>
          <w:color w:val="333333"/>
        </w:rPr>
        <w:t> +7 (905) 030-01-37</w:t>
      </w: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b/>
          <w:bCs/>
          <w:color w:val="333333"/>
          <w:sz w:val="22"/>
          <w:szCs w:val="22"/>
        </w:rPr>
        <w:t>26 мая в 17.00</w:t>
      </w:r>
      <w:r w:rsidRPr="0059630B">
        <w:rPr>
          <w:rFonts w:ascii="Calibri" w:hAnsi="Calibri" w:cs="Arial"/>
          <w:color w:val="333333"/>
          <w:sz w:val="22"/>
          <w:szCs w:val="22"/>
        </w:rPr>
        <w:t xml:space="preserve"> по московскому времени состоится </w:t>
      </w:r>
      <w:proofErr w:type="spellStart"/>
      <w:r w:rsidRPr="0059630B">
        <w:rPr>
          <w:rFonts w:ascii="Calibri" w:hAnsi="Calibri" w:cs="Arial"/>
          <w:color w:val="333333"/>
          <w:sz w:val="22"/>
          <w:szCs w:val="22"/>
        </w:rPr>
        <w:t>вебинар</w:t>
      </w:r>
      <w:proofErr w:type="spellEnd"/>
      <w:proofErr w:type="gramStart"/>
      <w:r w:rsidRPr="0059630B">
        <w:rPr>
          <w:rFonts w:ascii="Calibri" w:hAnsi="Calibri" w:cs="Arial"/>
          <w:color w:val="333333"/>
          <w:sz w:val="22"/>
          <w:szCs w:val="22"/>
        </w:rPr>
        <w:t xml:space="preserve"> ,</w:t>
      </w:r>
      <w:proofErr w:type="gramEnd"/>
      <w:r w:rsidRPr="0059630B">
        <w:rPr>
          <w:rFonts w:ascii="Calibri" w:hAnsi="Calibri" w:cs="Arial"/>
          <w:color w:val="333333"/>
          <w:sz w:val="22"/>
          <w:szCs w:val="22"/>
        </w:rPr>
        <w:t xml:space="preserve"> на тему : «Организация проведения международной образовательно-просветительской акции «Пушкинский диктант- 2021».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 xml:space="preserve">На </w:t>
      </w:r>
      <w:proofErr w:type="spellStart"/>
      <w:r w:rsidRPr="0059630B">
        <w:rPr>
          <w:rFonts w:ascii="Calibri" w:hAnsi="Calibri" w:cs="Arial"/>
          <w:color w:val="333333"/>
          <w:sz w:val="22"/>
          <w:szCs w:val="22"/>
        </w:rPr>
        <w:t>вебинаре</w:t>
      </w:r>
      <w:proofErr w:type="spellEnd"/>
      <w:r w:rsidRPr="0059630B">
        <w:rPr>
          <w:rFonts w:ascii="Calibri" w:hAnsi="Calibri" w:cs="Arial"/>
          <w:color w:val="333333"/>
          <w:sz w:val="22"/>
          <w:szCs w:val="22"/>
        </w:rPr>
        <w:t xml:space="preserve"> будут рассмотрены следующие вопросы: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>1.Порядок регистрации и получения доступа к материалам диктанта.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>2.Организация проведения акции и порядок заполнения протоколов проверки.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>3.Особенности структуры заданий Пушкинского диктанта-2021 года.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>4.Подготовка отчета об Акции в регионах России и за ее пределами.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>5. Разное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 xml:space="preserve">Будем рады видеть Вас в числе участников </w:t>
      </w:r>
      <w:proofErr w:type="spellStart"/>
      <w:r w:rsidRPr="0059630B">
        <w:rPr>
          <w:rFonts w:ascii="Calibri" w:hAnsi="Calibri" w:cs="Arial"/>
          <w:color w:val="333333"/>
          <w:sz w:val="22"/>
          <w:szCs w:val="22"/>
        </w:rPr>
        <w:t>вебинара</w:t>
      </w:r>
      <w:proofErr w:type="spellEnd"/>
      <w:r w:rsidRPr="0059630B">
        <w:rPr>
          <w:rFonts w:ascii="Calibri" w:hAnsi="Calibri" w:cs="Arial"/>
          <w:color w:val="333333"/>
          <w:sz w:val="22"/>
          <w:szCs w:val="22"/>
        </w:rPr>
        <w:t xml:space="preserve"> и готовы ответить на все ваши вопросы! </w:t>
      </w:r>
    </w:p>
    <w:p w:rsidR="004B54C2" w:rsidRPr="0059630B" w:rsidRDefault="004B54C2" w:rsidP="004B54C2">
      <w:pPr>
        <w:shd w:val="clear" w:color="auto" w:fill="FFFFFF"/>
        <w:spacing w:line="235" w:lineRule="atLeas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color w:val="333333"/>
          <w:sz w:val="22"/>
          <w:szCs w:val="22"/>
        </w:rPr>
        <w:t xml:space="preserve">Данные для подключения к </w:t>
      </w:r>
      <w:proofErr w:type="spellStart"/>
      <w:r w:rsidRPr="0059630B">
        <w:rPr>
          <w:rFonts w:ascii="Calibri" w:hAnsi="Calibri" w:cs="Arial"/>
          <w:color w:val="333333"/>
          <w:sz w:val="22"/>
          <w:szCs w:val="22"/>
        </w:rPr>
        <w:t>вебинару</w:t>
      </w:r>
      <w:proofErr w:type="spellEnd"/>
      <w:r w:rsidRPr="0059630B">
        <w:rPr>
          <w:rFonts w:ascii="Calibri" w:hAnsi="Calibri" w:cs="Arial"/>
          <w:color w:val="333333"/>
          <w:sz w:val="22"/>
          <w:szCs w:val="22"/>
        </w:rPr>
        <w:t>:</w:t>
      </w:r>
    </w:p>
    <w:p w:rsidR="004B54C2" w:rsidRPr="0059630B" w:rsidRDefault="004B54C2" w:rsidP="004B54C2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59630B">
        <w:rPr>
          <w:rFonts w:ascii="Tahoma" w:hAnsi="Tahoma" w:cs="Tahoma"/>
          <w:color w:val="333333"/>
          <w:sz w:val="18"/>
          <w:szCs w:val="18"/>
        </w:rPr>
        <w:t xml:space="preserve">Данные для регистрации и подключения к </w:t>
      </w:r>
      <w:proofErr w:type="spellStart"/>
      <w:r w:rsidRPr="0059630B">
        <w:rPr>
          <w:rFonts w:ascii="Tahoma" w:hAnsi="Tahoma" w:cs="Tahoma"/>
          <w:color w:val="333333"/>
          <w:sz w:val="18"/>
          <w:szCs w:val="18"/>
        </w:rPr>
        <w:t>вебинару</w:t>
      </w:r>
      <w:proofErr w:type="spellEnd"/>
      <w:r w:rsidRPr="0059630B">
        <w:rPr>
          <w:rFonts w:ascii="Tahoma" w:hAnsi="Tahoma" w:cs="Tahoma"/>
          <w:color w:val="333333"/>
          <w:sz w:val="18"/>
          <w:szCs w:val="18"/>
        </w:rPr>
        <w:t xml:space="preserve"> (платформа webinar.ru):</w:t>
      </w:r>
    </w:p>
    <w:p w:rsidR="004B54C2" w:rsidRPr="0059630B" w:rsidRDefault="004B54C2" w:rsidP="004B54C2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59630B">
        <w:rPr>
          <w:rFonts w:ascii="Tahoma" w:hAnsi="Tahoma" w:cs="Tahoma"/>
          <w:color w:val="333333"/>
          <w:sz w:val="18"/>
          <w:szCs w:val="18"/>
        </w:rPr>
        <w:t> </w:t>
      </w:r>
      <w:hyperlink r:id="rId26" w:tgtFrame="_blank" w:history="1">
        <w:r w:rsidRPr="0059630B">
          <w:rPr>
            <w:rFonts w:ascii="Tahoma" w:hAnsi="Tahoma" w:cs="Tahoma"/>
            <w:color w:val="1B57B1"/>
            <w:sz w:val="18"/>
            <w:szCs w:val="18"/>
            <w:u w:val="single"/>
          </w:rPr>
          <w:t>https://events.webinar.ru/2748441/8659309</w:t>
        </w:r>
      </w:hyperlink>
    </w:p>
    <w:p w:rsidR="004B54C2" w:rsidRPr="0059630B" w:rsidRDefault="004B54C2" w:rsidP="004B54C2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59630B">
        <w:rPr>
          <w:rFonts w:ascii="Arial" w:hAnsi="Arial" w:cs="Arial"/>
          <w:color w:val="333333"/>
          <w:sz w:val="23"/>
          <w:szCs w:val="23"/>
        </w:rPr>
        <w:t> </w:t>
      </w:r>
    </w:p>
    <w:p w:rsidR="004B54C2" w:rsidRPr="0059630B" w:rsidRDefault="004B54C2" w:rsidP="004B54C2">
      <w:pPr>
        <w:shd w:val="clear" w:color="auto" w:fill="FFFFFF"/>
        <w:spacing w:line="235" w:lineRule="atLeast"/>
        <w:jc w:val="right"/>
        <w:rPr>
          <w:rFonts w:ascii="Calibri" w:hAnsi="Calibri" w:cs="Arial"/>
          <w:color w:val="333333"/>
          <w:sz w:val="22"/>
          <w:szCs w:val="22"/>
        </w:rPr>
      </w:pPr>
      <w:r w:rsidRPr="0059630B">
        <w:rPr>
          <w:rFonts w:ascii="Calibri" w:hAnsi="Calibri" w:cs="Arial"/>
          <w:b/>
          <w:bCs/>
          <w:color w:val="333333"/>
          <w:sz w:val="22"/>
          <w:szCs w:val="22"/>
        </w:rPr>
        <w:t>Оргкомитет образовательно-просветительской акции «Пушкинский диктант- 2021</w:t>
      </w:r>
    </w:p>
    <w:p w:rsidR="004B54C2" w:rsidRPr="0059630B" w:rsidRDefault="004B54C2" w:rsidP="004B54C2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59630B">
        <w:rPr>
          <w:rFonts w:ascii="Arial" w:hAnsi="Arial" w:cs="Arial"/>
          <w:color w:val="333333"/>
          <w:sz w:val="23"/>
          <w:szCs w:val="23"/>
        </w:rPr>
        <w:t> </w:t>
      </w:r>
    </w:p>
    <w:tbl>
      <w:tblPr>
        <w:tblW w:w="5000" w:type="pct"/>
        <w:shd w:val="clear" w:color="auto" w:fill="F0E7D8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05"/>
      </w:tblGrid>
      <w:tr w:rsidR="004B54C2" w:rsidRPr="0059630B" w:rsidTr="00CD5A30">
        <w:tc>
          <w:tcPr>
            <w:tcW w:w="0" w:type="auto"/>
            <w:shd w:val="clear" w:color="auto" w:fill="F0E7D8"/>
            <w:vAlign w:val="center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B54C2" w:rsidRPr="0059630B" w:rsidTr="00CD5A30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B54C2" w:rsidRPr="0059630B" w:rsidTr="00CD5A30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B54C2" w:rsidRPr="0059630B" w:rsidTr="00CD5A30"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B54C2" w:rsidRPr="0059630B" w:rsidTr="00CD5A30">
                                <w:trPr>
                                  <w:trHeight w:val="4110"/>
                                </w:trPr>
                                <w:tc>
                                  <w:tcPr>
                                    <w:tcW w:w="7875" w:type="dxa"/>
                                    <w:shd w:val="clear" w:color="auto" w:fill="auto"/>
                                    <w:tcMar>
                                      <w:top w:w="135" w:type="dxa"/>
                                      <w:left w:w="690" w:type="dxa"/>
                                      <w:bottom w:w="45" w:type="dxa"/>
                                      <w:right w:w="435" w:type="dxa"/>
                                    </w:tcMar>
                                    <w:hideMark/>
                                  </w:tcPr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jc w:val="center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Arial" w:hAnsi="Arial" w:cs="Arial"/>
                                        <w:color w:val="333333"/>
                                        <w:sz w:val="23"/>
                                        <w:szCs w:val="23"/>
                                      </w:rPr>
                                      <w:t> 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Здравствуйте, уважаемые учителя и методисты! 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jc w:val="center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 xml:space="preserve">Приглашаем вас на </w:t>
                                    </w:r>
                                    <w:proofErr w:type="spellStart"/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вебинары</w:t>
                                    </w:r>
                                    <w:proofErr w:type="spellEnd"/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 xml:space="preserve"> по литературе и русскому языку: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Понедельник, 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28 июня 2021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,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 в 15:00 (</w:t>
                                    </w:r>
                                    <w:proofErr w:type="spellStart"/>
                                    <w:proofErr w:type="gramStart"/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мск</w:t>
                                    </w:r>
                                    <w:proofErr w:type="spellEnd"/>
                                    <w:proofErr w:type="gramEnd"/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)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Изучение лирической поэзии на основе УМК «Литература. 10―11 классы» под редакцией Г.Н.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 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Ионина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На </w:t>
                                    </w:r>
                                    <w:proofErr w:type="spellStart"/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вебинаре</w:t>
                                    </w:r>
                                    <w:proofErr w:type="spellEnd"/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 xml:space="preserve"> будут представлены различные варианты анализа лирики и группировки стихотворений в рамках учебной программы.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Ведущий: </w:t>
                                    </w:r>
                                    <w:proofErr w:type="spellStart"/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Шутан</w:t>
                                    </w:r>
                                    <w:proofErr w:type="spellEnd"/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 xml:space="preserve"> Мстислав Исаакович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, заслуженный учитель РФ, доктор педагогических наук, кандидат филологических наук, заведующий кафедрой историко-филологических дисциплин Нижегородского института развития образования, автор учебно-методических пособий по литературе.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rPr>
                                        <w:rFonts w:ascii="Arial" w:hAnsi="Arial" w:cs="Arial"/>
                                        <w:color w:val="030303"/>
                                      </w:rPr>
                                    </w:pPr>
                                    <w:r w:rsidRPr="0059630B">
                                      <w:rPr>
                                        <w:rFonts w:ascii="Arial" w:hAnsi="Arial" w:cs="Arial"/>
                                        <w:color w:val="03030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4B54C2" w:rsidRPr="0059630B" w:rsidRDefault="004B54C2" w:rsidP="00CD5A30"/>
                          </w:tc>
                        </w:tr>
                      </w:tbl>
                      <w:p w:rsidR="004B54C2" w:rsidRPr="0059630B" w:rsidRDefault="004B54C2" w:rsidP="00CD5A30"/>
                    </w:tc>
                  </w:tr>
                </w:tbl>
                <w:p w:rsidR="004B54C2" w:rsidRPr="0059630B" w:rsidRDefault="004B54C2" w:rsidP="00CD5A3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B54C2" w:rsidRPr="0059630B" w:rsidTr="00CD5A30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B54C2" w:rsidRPr="0059630B" w:rsidTr="00CD5A30"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B54C2" w:rsidRPr="0059630B" w:rsidTr="00CD5A30">
                                <w:tc>
                                  <w:tcPr>
                                    <w:tcW w:w="8100" w:type="dxa"/>
                                    <w:shd w:val="clear" w:color="auto" w:fill="auto"/>
                                    <w:tcMar>
                                      <w:top w:w="75" w:type="dxa"/>
                                      <w:left w:w="450" w:type="dxa"/>
                                      <w:bottom w:w="75" w:type="dxa"/>
                                      <w:right w:w="450" w:type="dxa"/>
                                    </w:tcMar>
                                    <w:hideMark/>
                                  </w:tcPr>
                                  <w:p w:rsidR="004B54C2" w:rsidRPr="0059630B" w:rsidRDefault="004B54C2" w:rsidP="00CD5A30">
                                    <w:pPr>
                                      <w:rPr>
                                        <w:rFonts w:ascii="Arial" w:hAnsi="Arial" w:cs="Arial"/>
                                        <w:color w:val="030303"/>
                                      </w:rPr>
                                    </w:pPr>
                                    <w:r w:rsidRPr="0059630B">
                                      <w:rPr>
                                        <w:rFonts w:ascii="Arial" w:hAnsi="Arial" w:cs="Arial"/>
                                        <w:color w:val="03030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4B54C2" w:rsidRPr="0059630B" w:rsidRDefault="004B54C2" w:rsidP="00CD5A30"/>
                          </w:tc>
                        </w:tr>
                      </w:tbl>
                      <w:p w:rsidR="004B54C2" w:rsidRPr="0059630B" w:rsidRDefault="004B54C2" w:rsidP="00CD5A30"/>
                    </w:tc>
                  </w:tr>
                </w:tbl>
                <w:p w:rsidR="004B54C2" w:rsidRPr="0059630B" w:rsidRDefault="004B54C2" w:rsidP="00CD5A3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B54C2" w:rsidRPr="0059630B" w:rsidTr="00CD5A30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B54C2" w:rsidRPr="0059630B" w:rsidTr="00CD5A30"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B54C2" w:rsidRPr="0059630B" w:rsidTr="00CD5A30">
                                <w:trPr>
                                  <w:trHeight w:val="5115"/>
                                </w:trPr>
                                <w:tc>
                                  <w:tcPr>
                                    <w:tcW w:w="7875" w:type="dxa"/>
                                    <w:shd w:val="clear" w:color="auto" w:fill="auto"/>
                                    <w:tcMar>
                                      <w:top w:w="135" w:type="dxa"/>
                                      <w:left w:w="690" w:type="dxa"/>
                                      <w:bottom w:w="45" w:type="dxa"/>
                                      <w:right w:w="435" w:type="dxa"/>
                                    </w:tcMar>
                                    <w:hideMark/>
                                  </w:tcPr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Среда,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 30 июня 2021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, 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в 15:00 (</w:t>
                                    </w:r>
                                    <w:proofErr w:type="spellStart"/>
                                    <w:proofErr w:type="gramStart"/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мск</w:t>
                                    </w:r>
                                    <w:proofErr w:type="spellEnd"/>
                                    <w:proofErr w:type="gramEnd"/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)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Проект календарно-тематического планирования по УМК под ред. С.И. Львовой и В.В. Львова: изучая новое, готовимся к итоговой аттестации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 xml:space="preserve">На </w:t>
                                    </w:r>
                                    <w:proofErr w:type="spellStart"/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вебинаре</w:t>
                                    </w:r>
                                    <w:proofErr w:type="spellEnd"/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 xml:space="preserve"> мы: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lastRenderedPageBreak/>
                                      <w:t>— разберём различные подходы к составлению КТП;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— проанализируем возможности УМК под ред. С.И. Львовой и В.В. Львова при изучении нового материала и подготовке к итоговой аттестации;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— составим проект КТП для 11-го класса.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spacing w:before="150" w:after="150"/>
                                      <w:ind w:left="150" w:right="150"/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</w:pP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Ведущий: 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b/>
                                        <w:bCs/>
                                        <w:color w:val="0A0A0A"/>
                                      </w:rPr>
                                      <w:t>Сторожева Татьяна Юрьевна</w:t>
                                    </w:r>
                                    <w:r w:rsidRPr="0059630B">
                                      <w:rPr>
                                        <w:rFonts w:ascii="Trebuchet MS" w:hAnsi="Trebuchet MS" w:cs="Arial"/>
                                        <w:color w:val="0A0A0A"/>
                                      </w:rPr>
                                      <w:t>, учитель русского языка и литературы МБОУ «СОШ № 8 г. Петровска», старший методист кафедры филологического образования ГАУ ДПО «СОИРО», отличник народного просвещения, почётный работник общего образования РФ, многократный победитель конкурса лучших учителей РФ.</w:t>
                                    </w:r>
                                  </w:p>
                                  <w:p w:rsidR="004B54C2" w:rsidRPr="0059630B" w:rsidRDefault="004B54C2" w:rsidP="00CD5A30">
                                    <w:pPr>
                                      <w:rPr>
                                        <w:rFonts w:ascii="Arial" w:hAnsi="Arial" w:cs="Arial"/>
                                        <w:color w:val="03030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B54C2" w:rsidRPr="0059630B" w:rsidRDefault="004B54C2" w:rsidP="00CD5A30"/>
                          </w:tc>
                        </w:tr>
                      </w:tbl>
                      <w:p w:rsidR="004B54C2" w:rsidRPr="0059630B" w:rsidRDefault="004B54C2" w:rsidP="00CD5A3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B54C2" w:rsidRPr="0059630B" w:rsidTr="00CD5A30"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:rsidR="004B54C2" w:rsidRPr="0059630B" w:rsidRDefault="004B54C2" w:rsidP="00CD5A30"/>
                          </w:tc>
                        </w:tr>
                      </w:tbl>
                      <w:p w:rsidR="004B54C2" w:rsidRPr="0059630B" w:rsidRDefault="004B54C2" w:rsidP="00CD5A30"/>
                    </w:tc>
                  </w:tr>
                </w:tbl>
                <w:p w:rsidR="004B54C2" w:rsidRPr="0059630B" w:rsidRDefault="004B54C2" w:rsidP="00CD5A30">
                  <w:pPr>
                    <w:rPr>
                      <w:vanish/>
                    </w:rPr>
                  </w:pPr>
                </w:p>
                <w:p w:rsidR="004B54C2" w:rsidRPr="0059630B" w:rsidRDefault="004B54C2" w:rsidP="00CD5A30">
                  <w:pPr>
                    <w:rPr>
                      <w:vanish/>
                    </w:rPr>
                  </w:pPr>
                </w:p>
                <w:p w:rsidR="004B54C2" w:rsidRPr="0059630B" w:rsidRDefault="004B54C2" w:rsidP="00CD5A30"/>
              </w:tc>
            </w:tr>
          </w:tbl>
          <w:p w:rsidR="004B54C2" w:rsidRPr="0059630B" w:rsidRDefault="004B54C2" w:rsidP="00CD5A30">
            <w:pPr>
              <w:jc w:val="center"/>
              <w:rPr>
                <w:vanish/>
              </w:rPr>
            </w:pP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"/>
            </w:tblGrid>
            <w:tr w:rsidR="004B54C2" w:rsidRPr="0059630B" w:rsidTr="00CD5A30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B54C2" w:rsidRPr="0059630B" w:rsidRDefault="004B54C2" w:rsidP="00CD5A30"/>
              </w:tc>
            </w:tr>
          </w:tbl>
          <w:p w:rsidR="004B54C2" w:rsidRPr="0059630B" w:rsidRDefault="004B54C2" w:rsidP="00CD5A30">
            <w:pPr>
              <w:jc w:val="center"/>
            </w:pPr>
          </w:p>
        </w:tc>
      </w:tr>
    </w:tbl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ED2DCB" w:rsidRPr="00ED2DCB" w:rsidRDefault="00ED2DCB" w:rsidP="00A204DC">
      <w:pPr>
        <w:ind w:left="-993" w:firstLine="709"/>
        <w:jc w:val="both"/>
        <w:rPr>
          <w:sz w:val="28"/>
          <w:szCs w:val="28"/>
        </w:rPr>
      </w:pP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ED2DCB" w:rsidRPr="00ED2DCB" w:rsidRDefault="00ED2DCB" w:rsidP="00ED2DCB">
      <w:pPr>
        <w:ind w:firstLine="709"/>
        <w:jc w:val="both"/>
        <w:rPr>
          <w:sz w:val="28"/>
          <w:szCs w:val="28"/>
        </w:rPr>
      </w:pPr>
    </w:p>
    <w:p w:rsidR="00B04413" w:rsidRDefault="00B04413" w:rsidP="00B04413">
      <w:pPr>
        <w:spacing w:before="100" w:beforeAutospacing="1" w:after="100" w:afterAutospacing="1"/>
        <w:rPr>
          <w:b/>
          <w:bCs/>
          <w:color w:val="515151"/>
          <w:sz w:val="28"/>
          <w:szCs w:val="28"/>
        </w:rPr>
      </w:pPr>
    </w:p>
    <w:p w:rsidR="001B493A" w:rsidRDefault="001B493A"/>
    <w:sectPr w:rsidR="001B4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Mono">
    <w:altName w:val="Courier New"/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65" w:hanging="360"/>
      </w:pPr>
      <w:rPr>
        <w:rFonts w:ascii="Wingdings" w:hAnsi="Wingdings"/>
      </w:rPr>
    </w:lvl>
  </w:abstractNum>
  <w:abstractNum w:abstractNumId="4">
    <w:nsid w:val="00000007"/>
    <w:multiLevelType w:val="multilevel"/>
    <w:tmpl w:val="69D6C5D6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Calibri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8"/>
    <w:multiLevelType w:val="singleLevel"/>
    <w:tmpl w:val="00000008"/>
    <w:name w:val="WW8Num19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6">
    <w:nsid w:val="00000009"/>
    <w:multiLevelType w:val="multilevel"/>
    <w:tmpl w:val="00000009"/>
    <w:name w:val="WW8Num20"/>
    <w:lvl w:ilvl="0">
      <w:start w:val="4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920" w:hanging="2160"/>
      </w:pPr>
    </w:lvl>
  </w:abstractNum>
  <w:abstractNum w:abstractNumId="7">
    <w:nsid w:val="01DF72F1"/>
    <w:multiLevelType w:val="hybridMultilevel"/>
    <w:tmpl w:val="86BC404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055B30A9"/>
    <w:multiLevelType w:val="hybridMultilevel"/>
    <w:tmpl w:val="86BC404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13042E3F"/>
    <w:multiLevelType w:val="hybridMultilevel"/>
    <w:tmpl w:val="CEBED9BE"/>
    <w:lvl w:ilvl="0" w:tplc="2392EF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61E8C"/>
    <w:multiLevelType w:val="hybridMultilevel"/>
    <w:tmpl w:val="16FADA8E"/>
    <w:lvl w:ilvl="0" w:tplc="2392EF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84045"/>
    <w:multiLevelType w:val="hybridMultilevel"/>
    <w:tmpl w:val="894CA73E"/>
    <w:lvl w:ilvl="0" w:tplc="CC7ADB88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2">
    <w:nsid w:val="1A6D10CA"/>
    <w:multiLevelType w:val="hybridMultilevel"/>
    <w:tmpl w:val="98F2E3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6AB37B2"/>
    <w:multiLevelType w:val="hybridMultilevel"/>
    <w:tmpl w:val="97DEBA3E"/>
    <w:lvl w:ilvl="0" w:tplc="6D4EE6A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F5C23D1"/>
    <w:multiLevelType w:val="hybridMultilevel"/>
    <w:tmpl w:val="796EF3D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32257EB8"/>
    <w:multiLevelType w:val="hybridMultilevel"/>
    <w:tmpl w:val="80722B6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9890593"/>
    <w:multiLevelType w:val="hybridMultilevel"/>
    <w:tmpl w:val="07A47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9A1AD6"/>
    <w:multiLevelType w:val="hybridMultilevel"/>
    <w:tmpl w:val="9200A6F2"/>
    <w:lvl w:ilvl="0" w:tplc="2392EF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11E81"/>
    <w:multiLevelType w:val="hybridMultilevel"/>
    <w:tmpl w:val="B93A8B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3AEF12F7"/>
    <w:multiLevelType w:val="hybridMultilevel"/>
    <w:tmpl w:val="86BC404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40C506EF"/>
    <w:multiLevelType w:val="hybridMultilevel"/>
    <w:tmpl w:val="4F36304C"/>
    <w:lvl w:ilvl="0" w:tplc="79ECE776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21">
    <w:nsid w:val="54AC1638"/>
    <w:multiLevelType w:val="hybridMultilevel"/>
    <w:tmpl w:val="3540527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6A896A11"/>
    <w:multiLevelType w:val="hybridMultilevel"/>
    <w:tmpl w:val="86BC404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6DF82299"/>
    <w:multiLevelType w:val="hybridMultilevel"/>
    <w:tmpl w:val="199E01F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7FB229F4"/>
    <w:multiLevelType w:val="hybridMultilevel"/>
    <w:tmpl w:val="51D48552"/>
    <w:lvl w:ilvl="0" w:tplc="78D88156">
      <w:start w:val="1"/>
      <w:numFmt w:val="decimal"/>
      <w:lvlText w:val="%1."/>
      <w:lvlJc w:val="left"/>
      <w:pPr>
        <w:tabs>
          <w:tab w:val="num" w:pos="409"/>
        </w:tabs>
        <w:ind w:left="40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num w:numId="1">
    <w:abstractNumId w:val="22"/>
  </w:num>
  <w:num w:numId="2">
    <w:abstractNumId w:val="8"/>
  </w:num>
  <w:num w:numId="3">
    <w:abstractNumId w:val="18"/>
  </w:num>
  <w:num w:numId="4">
    <w:abstractNumId w:val="19"/>
  </w:num>
  <w:num w:numId="5">
    <w:abstractNumId w:val="7"/>
  </w:num>
  <w:num w:numId="6">
    <w:abstractNumId w:val="10"/>
  </w:num>
  <w:num w:numId="7">
    <w:abstractNumId w:val="17"/>
  </w:num>
  <w:num w:numId="8">
    <w:abstractNumId w:val="9"/>
  </w:num>
  <w:num w:numId="9">
    <w:abstractNumId w:val="23"/>
  </w:num>
  <w:num w:numId="10">
    <w:abstractNumId w:val="21"/>
  </w:num>
  <w:num w:numId="11">
    <w:abstractNumId w:val="14"/>
  </w:num>
  <w:num w:numId="12">
    <w:abstractNumId w:val="15"/>
  </w:num>
  <w:num w:numId="13">
    <w:abstractNumId w:val="12"/>
  </w:num>
  <w:num w:numId="14">
    <w:abstractNumId w:val="16"/>
  </w:num>
  <w:num w:numId="15">
    <w:abstractNumId w:val="24"/>
  </w:num>
  <w:num w:numId="16">
    <w:abstractNumId w:val="11"/>
  </w:num>
  <w:num w:numId="17">
    <w:abstractNumId w:val="20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13"/>
    <w:rsid w:val="00040107"/>
    <w:rsid w:val="00140E10"/>
    <w:rsid w:val="001B493A"/>
    <w:rsid w:val="004B54C2"/>
    <w:rsid w:val="0059630B"/>
    <w:rsid w:val="0064754A"/>
    <w:rsid w:val="006C128B"/>
    <w:rsid w:val="009534DE"/>
    <w:rsid w:val="00A2019B"/>
    <w:rsid w:val="00A204DC"/>
    <w:rsid w:val="00A2655D"/>
    <w:rsid w:val="00B04413"/>
    <w:rsid w:val="00B521A3"/>
    <w:rsid w:val="00BF763A"/>
    <w:rsid w:val="00C04000"/>
    <w:rsid w:val="00C65D42"/>
    <w:rsid w:val="00C85555"/>
    <w:rsid w:val="00C9540A"/>
    <w:rsid w:val="00D63AA5"/>
    <w:rsid w:val="00E124D3"/>
    <w:rsid w:val="00EB4387"/>
    <w:rsid w:val="00ED2DCB"/>
    <w:rsid w:val="00F75E81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044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4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40E10"/>
    <w:pPr>
      <w:keepNext/>
      <w:numPr>
        <w:ilvl w:val="2"/>
        <w:numId w:val="1"/>
      </w:numPr>
      <w:suppressAutoHyphens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140E10"/>
    <w:pPr>
      <w:keepNext/>
      <w:numPr>
        <w:ilvl w:val="3"/>
        <w:numId w:val="1"/>
      </w:numPr>
      <w:suppressAutoHyphens/>
      <w:spacing w:before="240" w:after="60" w:line="276" w:lineRule="auto"/>
      <w:outlineLvl w:val="3"/>
    </w:pPr>
    <w:rPr>
      <w:rFonts w:ascii="Calibri" w:eastAsia="Calibri" w:hAnsi="Calibri" w:cs="Calibri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4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0441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04413"/>
    <w:pPr>
      <w:spacing w:before="100" w:beforeAutospacing="1" w:after="100" w:afterAutospacing="1"/>
    </w:pPr>
  </w:style>
  <w:style w:type="paragraph" w:customStyle="1" w:styleId="c1">
    <w:name w:val="c1"/>
    <w:basedOn w:val="a"/>
    <w:uiPriority w:val="99"/>
    <w:semiHidden/>
    <w:rsid w:val="00B04413"/>
    <w:pPr>
      <w:spacing w:before="100" w:beforeAutospacing="1" w:after="100" w:afterAutospacing="1"/>
    </w:pPr>
  </w:style>
  <w:style w:type="paragraph" w:customStyle="1" w:styleId="c12c16">
    <w:name w:val="c12 c16"/>
    <w:basedOn w:val="a"/>
    <w:uiPriority w:val="99"/>
    <w:semiHidden/>
    <w:rsid w:val="00B04413"/>
    <w:pPr>
      <w:spacing w:before="100" w:beforeAutospacing="1" w:after="100" w:afterAutospacing="1"/>
    </w:pPr>
  </w:style>
  <w:style w:type="character" w:customStyle="1" w:styleId="c2">
    <w:name w:val="c2"/>
    <w:basedOn w:val="a0"/>
    <w:rsid w:val="00B04413"/>
  </w:style>
  <w:style w:type="character" w:customStyle="1" w:styleId="apple-converted-space">
    <w:name w:val="apple-converted-space"/>
    <w:basedOn w:val="a0"/>
    <w:rsid w:val="00B04413"/>
  </w:style>
  <w:style w:type="table" w:styleId="a5">
    <w:name w:val="Table Grid"/>
    <w:basedOn w:val="a1"/>
    <w:uiPriority w:val="59"/>
    <w:rsid w:val="00C85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nhideWhenUsed/>
    <w:rsid w:val="00ED2D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D2D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04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FF1B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75E81"/>
  </w:style>
  <w:style w:type="table" w:customStyle="1" w:styleId="12">
    <w:name w:val="Сетка таблицы1"/>
    <w:basedOn w:val="a1"/>
    <w:next w:val="a5"/>
    <w:uiPriority w:val="59"/>
    <w:rsid w:val="00F75E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F75E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F75E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F75E81"/>
    <w:rPr>
      <w:rFonts w:ascii="Times New Roman" w:hAnsi="Times New Roman" w:cs="Times New Roman" w:hint="default"/>
      <w:color w:val="808080"/>
    </w:rPr>
  </w:style>
  <w:style w:type="character" w:customStyle="1" w:styleId="22">
    <w:name w:val="Стиль2"/>
    <w:basedOn w:val="a0"/>
    <w:uiPriority w:val="99"/>
    <w:rsid w:val="00F75E81"/>
    <w:rPr>
      <w:rFonts w:ascii="Times New Roman" w:hAnsi="Times New Roman" w:cs="Times New Roman" w:hint="default"/>
      <w:sz w:val="28"/>
    </w:rPr>
  </w:style>
  <w:style w:type="character" w:customStyle="1" w:styleId="30">
    <w:name w:val="Заголовок 3 Знак"/>
    <w:basedOn w:val="a0"/>
    <w:link w:val="3"/>
    <w:rsid w:val="00140E10"/>
    <w:rPr>
      <w:rFonts w:ascii="Arial" w:eastAsia="Calibri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140E10"/>
    <w:rPr>
      <w:rFonts w:ascii="Calibri" w:eastAsia="Calibri" w:hAnsi="Calibri" w:cs="Calibri"/>
      <w:b/>
      <w:bCs/>
      <w:sz w:val="28"/>
      <w:szCs w:val="28"/>
      <w:lang w:eastAsia="ar-SA"/>
    </w:rPr>
  </w:style>
  <w:style w:type="numbering" w:customStyle="1" w:styleId="23">
    <w:name w:val="Нет списка2"/>
    <w:next w:val="a2"/>
    <w:uiPriority w:val="99"/>
    <w:semiHidden/>
    <w:unhideWhenUsed/>
    <w:rsid w:val="00140E10"/>
  </w:style>
  <w:style w:type="character" w:customStyle="1" w:styleId="WW8Num2z0">
    <w:name w:val="WW8Num2z0"/>
    <w:rsid w:val="00140E10"/>
    <w:rPr>
      <w:rFonts w:ascii="Wingdings" w:hAnsi="Wingdings"/>
    </w:rPr>
  </w:style>
  <w:style w:type="character" w:customStyle="1" w:styleId="WW8Num3z0">
    <w:name w:val="WW8Num3z0"/>
    <w:rsid w:val="00140E10"/>
    <w:rPr>
      <w:rFonts w:ascii="Wingdings" w:hAnsi="Wingdings"/>
    </w:rPr>
  </w:style>
  <w:style w:type="character" w:customStyle="1" w:styleId="WW8Num4z0">
    <w:name w:val="WW8Num4z0"/>
    <w:rsid w:val="00140E10"/>
    <w:rPr>
      <w:rFonts w:ascii="Wingdings" w:hAnsi="Wingdings"/>
    </w:rPr>
  </w:style>
  <w:style w:type="character" w:customStyle="1" w:styleId="WW8Num5z0">
    <w:name w:val="WW8Num5z0"/>
    <w:rsid w:val="00140E10"/>
    <w:rPr>
      <w:rFonts w:ascii="Symbol" w:hAnsi="Symbol"/>
    </w:rPr>
  </w:style>
  <w:style w:type="character" w:customStyle="1" w:styleId="WW8Num6z0">
    <w:name w:val="WW8Num6z0"/>
    <w:rsid w:val="00140E10"/>
    <w:rPr>
      <w:rFonts w:ascii="Symbol" w:hAnsi="Symbol"/>
    </w:rPr>
  </w:style>
  <w:style w:type="character" w:customStyle="1" w:styleId="WW8Num7z0">
    <w:name w:val="WW8Num7z0"/>
    <w:rsid w:val="00140E10"/>
    <w:rPr>
      <w:rFonts w:ascii="Wingdings" w:hAnsi="Wingdings"/>
    </w:rPr>
  </w:style>
  <w:style w:type="character" w:customStyle="1" w:styleId="WW8Num8z0">
    <w:name w:val="WW8Num8z0"/>
    <w:rsid w:val="00140E10"/>
    <w:rPr>
      <w:rFonts w:ascii="Symbol" w:hAnsi="Symbol"/>
    </w:rPr>
  </w:style>
  <w:style w:type="character" w:customStyle="1" w:styleId="WW8Num10z0">
    <w:name w:val="WW8Num10z0"/>
    <w:rsid w:val="00140E10"/>
    <w:rPr>
      <w:rFonts w:ascii="Symbol" w:hAnsi="Symbol"/>
    </w:rPr>
  </w:style>
  <w:style w:type="character" w:customStyle="1" w:styleId="WW8Num11z0">
    <w:name w:val="WW8Num11z0"/>
    <w:rsid w:val="00140E10"/>
    <w:rPr>
      <w:rFonts w:ascii="Wingdings" w:hAnsi="Wingdings"/>
    </w:rPr>
  </w:style>
  <w:style w:type="character" w:customStyle="1" w:styleId="WW8Num12z0">
    <w:name w:val="WW8Num12z0"/>
    <w:rsid w:val="00140E10"/>
    <w:rPr>
      <w:rFonts w:ascii="Symbol" w:hAnsi="Symbol"/>
    </w:rPr>
  </w:style>
  <w:style w:type="character" w:customStyle="1" w:styleId="WW8Num13z1">
    <w:name w:val="WW8Num13z1"/>
    <w:rsid w:val="00140E10"/>
    <w:rPr>
      <w:rFonts w:ascii="Wingdings" w:hAnsi="Wingdings"/>
    </w:rPr>
  </w:style>
  <w:style w:type="character" w:customStyle="1" w:styleId="WW8Num14z0">
    <w:name w:val="WW8Num14z0"/>
    <w:rsid w:val="00140E10"/>
    <w:rPr>
      <w:rFonts w:ascii="Wingdings" w:hAnsi="Wingdings"/>
    </w:rPr>
  </w:style>
  <w:style w:type="character" w:customStyle="1" w:styleId="WW8Num15z0">
    <w:name w:val="WW8Num15z0"/>
    <w:rsid w:val="00140E10"/>
    <w:rPr>
      <w:rFonts w:ascii="Wingdings" w:hAnsi="Wingdings"/>
    </w:rPr>
  </w:style>
  <w:style w:type="character" w:customStyle="1" w:styleId="WW8Num18z0">
    <w:name w:val="WW8Num18z0"/>
    <w:rsid w:val="00140E10"/>
    <w:rPr>
      <w:rFonts w:ascii="Symbol" w:hAnsi="Symbol"/>
    </w:rPr>
  </w:style>
  <w:style w:type="character" w:customStyle="1" w:styleId="WW8Num19z0">
    <w:name w:val="WW8Num19z0"/>
    <w:rsid w:val="00140E10"/>
    <w:rPr>
      <w:rFonts w:ascii="Times New Roman" w:hAnsi="Times New Roman"/>
    </w:rPr>
  </w:style>
  <w:style w:type="character" w:customStyle="1" w:styleId="Absatz-Standardschriftart">
    <w:name w:val="Absatz-Standardschriftart"/>
    <w:rsid w:val="00140E10"/>
  </w:style>
  <w:style w:type="character" w:customStyle="1" w:styleId="WW8Num20z0">
    <w:name w:val="WW8Num20z0"/>
    <w:rsid w:val="00140E10"/>
    <w:rPr>
      <w:rFonts w:ascii="Symbol" w:hAnsi="Symbol"/>
    </w:rPr>
  </w:style>
  <w:style w:type="character" w:customStyle="1" w:styleId="WW8Num21z0">
    <w:name w:val="WW8Num21z0"/>
    <w:rsid w:val="00140E10"/>
    <w:rPr>
      <w:rFonts w:ascii="Symbol" w:hAnsi="Symbol"/>
    </w:rPr>
  </w:style>
  <w:style w:type="character" w:customStyle="1" w:styleId="WW-Absatz-Standardschriftart">
    <w:name w:val="WW-Absatz-Standardschriftart"/>
    <w:rsid w:val="00140E10"/>
  </w:style>
  <w:style w:type="character" w:customStyle="1" w:styleId="WW8Num2z1">
    <w:name w:val="WW8Num2z1"/>
    <w:rsid w:val="00140E10"/>
    <w:rPr>
      <w:rFonts w:ascii="Courier New" w:hAnsi="Courier New" w:cs="Courier New"/>
    </w:rPr>
  </w:style>
  <w:style w:type="character" w:customStyle="1" w:styleId="WW8Num2z3">
    <w:name w:val="WW8Num2z3"/>
    <w:rsid w:val="00140E10"/>
    <w:rPr>
      <w:rFonts w:ascii="Symbol" w:hAnsi="Symbol"/>
    </w:rPr>
  </w:style>
  <w:style w:type="character" w:customStyle="1" w:styleId="WW8Num3z1">
    <w:name w:val="WW8Num3z1"/>
    <w:rsid w:val="00140E10"/>
    <w:rPr>
      <w:rFonts w:ascii="Courier New" w:hAnsi="Courier New" w:cs="Courier New"/>
    </w:rPr>
  </w:style>
  <w:style w:type="character" w:customStyle="1" w:styleId="WW8Num3z3">
    <w:name w:val="WW8Num3z3"/>
    <w:rsid w:val="00140E10"/>
    <w:rPr>
      <w:rFonts w:ascii="Symbol" w:hAnsi="Symbol"/>
    </w:rPr>
  </w:style>
  <w:style w:type="character" w:customStyle="1" w:styleId="WW8Num5z1">
    <w:name w:val="WW8Num5z1"/>
    <w:rsid w:val="00140E10"/>
    <w:rPr>
      <w:rFonts w:ascii="Courier New" w:hAnsi="Courier New" w:cs="Courier New"/>
    </w:rPr>
  </w:style>
  <w:style w:type="character" w:customStyle="1" w:styleId="WW8Num5z2">
    <w:name w:val="WW8Num5z2"/>
    <w:rsid w:val="00140E10"/>
    <w:rPr>
      <w:rFonts w:ascii="Wingdings" w:hAnsi="Wingdings"/>
    </w:rPr>
  </w:style>
  <w:style w:type="character" w:customStyle="1" w:styleId="WW8Num6z1">
    <w:name w:val="WW8Num6z1"/>
    <w:rsid w:val="00140E10"/>
    <w:rPr>
      <w:rFonts w:ascii="Courier New" w:hAnsi="Courier New" w:cs="Courier New"/>
    </w:rPr>
  </w:style>
  <w:style w:type="character" w:customStyle="1" w:styleId="WW8Num6z2">
    <w:name w:val="WW8Num6z2"/>
    <w:rsid w:val="00140E10"/>
    <w:rPr>
      <w:rFonts w:ascii="Wingdings" w:hAnsi="Wingdings"/>
    </w:rPr>
  </w:style>
  <w:style w:type="character" w:customStyle="1" w:styleId="WW8Num7z1">
    <w:name w:val="WW8Num7z1"/>
    <w:rsid w:val="00140E10"/>
    <w:rPr>
      <w:rFonts w:ascii="Courier New" w:hAnsi="Courier New" w:cs="Courier New"/>
    </w:rPr>
  </w:style>
  <w:style w:type="character" w:customStyle="1" w:styleId="WW8Num7z3">
    <w:name w:val="WW8Num7z3"/>
    <w:rsid w:val="00140E10"/>
    <w:rPr>
      <w:rFonts w:ascii="Symbol" w:hAnsi="Symbol"/>
    </w:rPr>
  </w:style>
  <w:style w:type="character" w:customStyle="1" w:styleId="WW8Num8z2">
    <w:name w:val="WW8Num8z2"/>
    <w:rsid w:val="00140E10"/>
    <w:rPr>
      <w:rFonts w:ascii="Wingdings" w:hAnsi="Wingdings"/>
    </w:rPr>
  </w:style>
  <w:style w:type="character" w:customStyle="1" w:styleId="WW8Num8z4">
    <w:name w:val="WW8Num8z4"/>
    <w:rsid w:val="00140E10"/>
    <w:rPr>
      <w:rFonts w:ascii="Courier New" w:hAnsi="Courier New" w:cs="Courier New"/>
    </w:rPr>
  </w:style>
  <w:style w:type="character" w:customStyle="1" w:styleId="WW8Num10z1">
    <w:name w:val="WW8Num10z1"/>
    <w:rsid w:val="00140E10"/>
    <w:rPr>
      <w:rFonts w:ascii="Courier New" w:hAnsi="Courier New" w:cs="Courier New"/>
    </w:rPr>
  </w:style>
  <w:style w:type="character" w:customStyle="1" w:styleId="WW8Num10z2">
    <w:name w:val="WW8Num10z2"/>
    <w:rsid w:val="00140E10"/>
    <w:rPr>
      <w:rFonts w:ascii="Wingdings" w:hAnsi="Wingdings"/>
    </w:rPr>
  </w:style>
  <w:style w:type="character" w:customStyle="1" w:styleId="WW8Num11z1">
    <w:name w:val="WW8Num11z1"/>
    <w:rsid w:val="00140E10"/>
    <w:rPr>
      <w:rFonts w:ascii="Courier New" w:hAnsi="Courier New" w:cs="Courier New"/>
    </w:rPr>
  </w:style>
  <w:style w:type="character" w:customStyle="1" w:styleId="WW8Num11z3">
    <w:name w:val="WW8Num11z3"/>
    <w:rsid w:val="00140E10"/>
    <w:rPr>
      <w:rFonts w:ascii="Symbol" w:hAnsi="Symbol"/>
    </w:rPr>
  </w:style>
  <w:style w:type="character" w:customStyle="1" w:styleId="WW8Num12z1">
    <w:name w:val="WW8Num12z1"/>
    <w:rsid w:val="00140E10"/>
    <w:rPr>
      <w:rFonts w:ascii="Courier New" w:hAnsi="Courier New" w:cs="Courier New"/>
    </w:rPr>
  </w:style>
  <w:style w:type="character" w:customStyle="1" w:styleId="WW8Num12z2">
    <w:name w:val="WW8Num12z2"/>
    <w:rsid w:val="00140E10"/>
    <w:rPr>
      <w:rFonts w:ascii="Wingdings" w:hAnsi="Wingdings"/>
    </w:rPr>
  </w:style>
  <w:style w:type="character" w:customStyle="1" w:styleId="WW8Num14z3">
    <w:name w:val="WW8Num14z3"/>
    <w:rsid w:val="00140E10"/>
    <w:rPr>
      <w:rFonts w:ascii="Symbol" w:hAnsi="Symbol"/>
    </w:rPr>
  </w:style>
  <w:style w:type="character" w:customStyle="1" w:styleId="WW8Num14z4">
    <w:name w:val="WW8Num14z4"/>
    <w:rsid w:val="00140E10"/>
    <w:rPr>
      <w:rFonts w:ascii="Courier New" w:hAnsi="Courier New" w:cs="Courier New"/>
    </w:rPr>
  </w:style>
  <w:style w:type="character" w:customStyle="1" w:styleId="WW8Num15z1">
    <w:name w:val="WW8Num15z1"/>
    <w:rsid w:val="00140E10"/>
    <w:rPr>
      <w:rFonts w:ascii="Courier New" w:hAnsi="Courier New" w:cs="Courier New"/>
    </w:rPr>
  </w:style>
  <w:style w:type="character" w:customStyle="1" w:styleId="WW8Num15z3">
    <w:name w:val="WW8Num15z3"/>
    <w:rsid w:val="00140E10"/>
    <w:rPr>
      <w:rFonts w:ascii="Symbol" w:hAnsi="Symbol"/>
    </w:rPr>
  </w:style>
  <w:style w:type="character" w:customStyle="1" w:styleId="WW8Num18z1">
    <w:name w:val="WW8Num18z1"/>
    <w:rsid w:val="00140E10"/>
    <w:rPr>
      <w:rFonts w:ascii="Courier New" w:hAnsi="Courier New" w:cs="Courier New"/>
    </w:rPr>
  </w:style>
  <w:style w:type="character" w:customStyle="1" w:styleId="WW8Num18z2">
    <w:name w:val="WW8Num18z2"/>
    <w:rsid w:val="00140E10"/>
    <w:rPr>
      <w:rFonts w:ascii="Wingdings" w:hAnsi="Wingdings"/>
    </w:rPr>
  </w:style>
  <w:style w:type="character" w:customStyle="1" w:styleId="WW8Num20z1">
    <w:name w:val="WW8Num20z1"/>
    <w:rsid w:val="00140E10"/>
    <w:rPr>
      <w:rFonts w:ascii="Courier New" w:hAnsi="Courier New" w:cs="Courier New"/>
    </w:rPr>
  </w:style>
  <w:style w:type="character" w:customStyle="1" w:styleId="WW8Num20z2">
    <w:name w:val="WW8Num20z2"/>
    <w:rsid w:val="00140E10"/>
    <w:rPr>
      <w:rFonts w:ascii="Wingdings" w:hAnsi="Wingdings"/>
    </w:rPr>
  </w:style>
  <w:style w:type="character" w:customStyle="1" w:styleId="WW8Num21z1">
    <w:name w:val="WW8Num21z1"/>
    <w:rsid w:val="00140E10"/>
    <w:rPr>
      <w:rFonts w:ascii="Courier New" w:hAnsi="Courier New" w:cs="Courier New"/>
    </w:rPr>
  </w:style>
  <w:style w:type="character" w:customStyle="1" w:styleId="WW8Num21z2">
    <w:name w:val="WW8Num21z2"/>
    <w:rsid w:val="00140E10"/>
    <w:rPr>
      <w:rFonts w:ascii="Wingdings" w:hAnsi="Wingdings"/>
    </w:rPr>
  </w:style>
  <w:style w:type="character" w:customStyle="1" w:styleId="WW8Num22z0">
    <w:name w:val="WW8Num22z0"/>
    <w:rsid w:val="00140E10"/>
    <w:rPr>
      <w:rFonts w:ascii="Symbol" w:hAnsi="Symbol"/>
    </w:rPr>
  </w:style>
  <w:style w:type="character" w:customStyle="1" w:styleId="WW8Num22z1">
    <w:name w:val="WW8Num22z1"/>
    <w:rsid w:val="00140E10"/>
    <w:rPr>
      <w:rFonts w:ascii="Courier New" w:hAnsi="Courier New" w:cs="Courier New"/>
    </w:rPr>
  </w:style>
  <w:style w:type="character" w:customStyle="1" w:styleId="WW8Num22z2">
    <w:name w:val="WW8Num22z2"/>
    <w:rsid w:val="00140E10"/>
    <w:rPr>
      <w:rFonts w:ascii="Wingdings" w:hAnsi="Wingdings"/>
    </w:rPr>
  </w:style>
  <w:style w:type="character" w:customStyle="1" w:styleId="WW8NumSt18z0">
    <w:name w:val="WW8NumSt18z0"/>
    <w:rsid w:val="00140E10"/>
    <w:rPr>
      <w:rFonts w:ascii="Times New Roman" w:hAnsi="Times New Roman" w:cs="Times New Roman"/>
    </w:rPr>
  </w:style>
  <w:style w:type="character" w:customStyle="1" w:styleId="WW8NumSt23z0">
    <w:name w:val="WW8NumSt23z0"/>
    <w:rsid w:val="00140E10"/>
    <w:rPr>
      <w:rFonts w:ascii="Times New Roman" w:hAnsi="Times New Roman" w:cs="Times New Roman"/>
    </w:rPr>
  </w:style>
  <w:style w:type="character" w:customStyle="1" w:styleId="WW8NumSt24z0">
    <w:name w:val="WW8NumSt24z0"/>
    <w:rsid w:val="00140E10"/>
    <w:rPr>
      <w:rFonts w:ascii="Times New Roman" w:hAnsi="Times New Roman" w:cs="Times New Roman"/>
    </w:rPr>
  </w:style>
  <w:style w:type="character" w:customStyle="1" w:styleId="13">
    <w:name w:val="Основной шрифт абзаца1"/>
    <w:rsid w:val="00140E10"/>
  </w:style>
  <w:style w:type="character" w:customStyle="1" w:styleId="24">
    <w:name w:val=" Знак Знак2"/>
    <w:rsid w:val="00140E10"/>
    <w:rPr>
      <w:rFonts w:ascii="Tahoma" w:hAnsi="Tahoma" w:cs="Tahoma"/>
      <w:sz w:val="16"/>
      <w:szCs w:val="16"/>
    </w:rPr>
  </w:style>
  <w:style w:type="character" w:customStyle="1" w:styleId="14">
    <w:name w:val=" Знак Знак1"/>
    <w:rsid w:val="00140E10"/>
    <w:rPr>
      <w:sz w:val="22"/>
      <w:szCs w:val="22"/>
    </w:rPr>
  </w:style>
  <w:style w:type="character" w:customStyle="1" w:styleId="a9">
    <w:name w:val=" Знак Знак"/>
    <w:rsid w:val="00140E10"/>
    <w:rPr>
      <w:sz w:val="22"/>
      <w:szCs w:val="22"/>
    </w:rPr>
  </w:style>
  <w:style w:type="character" w:customStyle="1" w:styleId="FontStyle34">
    <w:name w:val="Font Style34"/>
    <w:rsid w:val="00140E10"/>
    <w:rPr>
      <w:rFonts w:ascii="Times New Roman" w:hAnsi="Times New Roman" w:cs="Times New Roman"/>
      <w:sz w:val="26"/>
      <w:szCs w:val="26"/>
    </w:rPr>
  </w:style>
  <w:style w:type="character" w:styleId="aa">
    <w:name w:val="Strong"/>
    <w:qFormat/>
    <w:rsid w:val="00140E10"/>
    <w:rPr>
      <w:b/>
      <w:bCs/>
    </w:rPr>
  </w:style>
  <w:style w:type="character" w:customStyle="1" w:styleId="ab">
    <w:name w:val="Символ нумерации"/>
    <w:rsid w:val="00140E10"/>
  </w:style>
  <w:style w:type="paragraph" w:customStyle="1" w:styleId="ac">
    <w:name w:val="Заголовок"/>
    <w:basedOn w:val="a"/>
    <w:next w:val="ad"/>
    <w:rsid w:val="00140E10"/>
    <w:pPr>
      <w:keepNext/>
      <w:suppressAutoHyphens/>
      <w:spacing w:before="240" w:after="120" w:line="276" w:lineRule="auto"/>
    </w:pPr>
    <w:rPr>
      <w:rFonts w:ascii="Arial" w:eastAsia="SimSun" w:hAnsi="Arial" w:cs="Tahoma"/>
      <w:sz w:val="28"/>
      <w:szCs w:val="28"/>
      <w:lang w:eastAsia="ar-SA"/>
    </w:rPr>
  </w:style>
  <w:style w:type="paragraph" w:styleId="ad">
    <w:name w:val="Body Text"/>
    <w:basedOn w:val="a"/>
    <w:link w:val="ae"/>
    <w:rsid w:val="00140E10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e">
    <w:name w:val="Основной текст Знак"/>
    <w:basedOn w:val="a0"/>
    <w:link w:val="ad"/>
    <w:rsid w:val="00140E10"/>
    <w:rPr>
      <w:rFonts w:ascii="Calibri" w:eastAsia="Calibri" w:hAnsi="Calibri" w:cs="Calibri"/>
      <w:lang w:eastAsia="ar-SA"/>
    </w:rPr>
  </w:style>
  <w:style w:type="paragraph" w:styleId="af">
    <w:name w:val="List"/>
    <w:basedOn w:val="ad"/>
    <w:rsid w:val="00140E10"/>
    <w:rPr>
      <w:rFonts w:cs="Tahoma"/>
    </w:rPr>
  </w:style>
  <w:style w:type="paragraph" w:customStyle="1" w:styleId="15">
    <w:name w:val="Название1"/>
    <w:basedOn w:val="a"/>
    <w:rsid w:val="00140E10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16">
    <w:name w:val="Указатель1"/>
    <w:basedOn w:val="a"/>
    <w:rsid w:val="00140E10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styleId="af0">
    <w:name w:val="No Spacing"/>
    <w:qFormat/>
    <w:rsid w:val="00140E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1">
    <w:name w:val="header"/>
    <w:basedOn w:val="a"/>
    <w:link w:val="af2"/>
    <w:rsid w:val="00140E10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f2">
    <w:name w:val="Верхний колонтитул Знак"/>
    <w:basedOn w:val="a0"/>
    <w:link w:val="af1"/>
    <w:rsid w:val="00140E10"/>
    <w:rPr>
      <w:rFonts w:ascii="Calibri" w:eastAsia="Calibri" w:hAnsi="Calibri" w:cs="Calibri"/>
      <w:lang w:eastAsia="ar-SA"/>
    </w:rPr>
  </w:style>
  <w:style w:type="paragraph" w:styleId="af3">
    <w:name w:val="footer"/>
    <w:basedOn w:val="a"/>
    <w:link w:val="af4"/>
    <w:rsid w:val="00140E10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f4">
    <w:name w:val="Нижний колонтитул Знак"/>
    <w:basedOn w:val="a0"/>
    <w:link w:val="af3"/>
    <w:rsid w:val="00140E10"/>
    <w:rPr>
      <w:rFonts w:ascii="Calibri" w:eastAsia="Calibri" w:hAnsi="Calibri" w:cs="Calibri"/>
      <w:lang w:eastAsia="ar-SA"/>
    </w:rPr>
  </w:style>
  <w:style w:type="paragraph" w:customStyle="1" w:styleId="210">
    <w:name w:val="Основной текст с отступом 21"/>
    <w:basedOn w:val="a"/>
    <w:rsid w:val="00140E10"/>
    <w:pPr>
      <w:suppressAutoHyphens/>
      <w:spacing w:after="200" w:line="276" w:lineRule="auto"/>
      <w:ind w:firstLine="720"/>
      <w:jc w:val="both"/>
    </w:pPr>
    <w:rPr>
      <w:rFonts w:ascii="Calibri" w:eastAsia="Calibri" w:hAnsi="Calibri" w:cs="Calibri"/>
      <w:sz w:val="28"/>
      <w:szCs w:val="22"/>
      <w:lang w:eastAsia="ar-SA"/>
    </w:rPr>
  </w:style>
  <w:style w:type="paragraph" w:styleId="af5">
    <w:name w:val="List Paragraph"/>
    <w:basedOn w:val="a"/>
    <w:uiPriority w:val="34"/>
    <w:qFormat/>
    <w:rsid w:val="00140E10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7">
    <w:name w:val="Цитата1"/>
    <w:basedOn w:val="a"/>
    <w:rsid w:val="00140E10"/>
    <w:pPr>
      <w:widowControl w:val="0"/>
      <w:suppressAutoHyphens/>
      <w:spacing w:after="200" w:line="276" w:lineRule="auto"/>
      <w:ind w:left="1620" w:right="206" w:hanging="1620"/>
    </w:pPr>
    <w:rPr>
      <w:rFonts w:ascii="Calibri" w:eastAsia="Calibri" w:hAnsi="Calibri" w:cs="Calibri"/>
      <w:sz w:val="28"/>
      <w:szCs w:val="22"/>
      <w:lang w:eastAsia="ar-SA"/>
    </w:rPr>
  </w:style>
  <w:style w:type="paragraph" w:customStyle="1" w:styleId="NormalWeb">
    <w:name w:val="Normal (Web)"/>
    <w:basedOn w:val="a"/>
    <w:rsid w:val="00140E10"/>
    <w:pPr>
      <w:suppressAutoHyphens/>
      <w:overflowPunct w:val="0"/>
      <w:autoSpaceDE w:val="0"/>
      <w:spacing w:after="200" w:line="360" w:lineRule="auto"/>
      <w:ind w:firstLine="567"/>
      <w:jc w:val="both"/>
      <w:textAlignment w:val="baseline"/>
    </w:pPr>
    <w:rPr>
      <w:rFonts w:ascii="Garamond" w:eastAsia="Arial Unicode MS" w:hAnsi="Garamond" w:cs="Calibri"/>
      <w:sz w:val="22"/>
      <w:szCs w:val="20"/>
      <w:lang w:eastAsia="ar-SA"/>
    </w:rPr>
  </w:style>
  <w:style w:type="paragraph" w:styleId="af6">
    <w:name w:val="Body Text Indent"/>
    <w:basedOn w:val="a"/>
    <w:link w:val="af7"/>
    <w:rsid w:val="00140E10"/>
    <w:pPr>
      <w:suppressAutoHyphens/>
      <w:spacing w:after="200" w:line="276" w:lineRule="auto"/>
      <w:ind w:left="420"/>
      <w:jc w:val="both"/>
    </w:pPr>
    <w:rPr>
      <w:rFonts w:ascii="Calibri" w:eastAsia="Calibri" w:hAnsi="Calibri" w:cs="Calibri"/>
      <w:sz w:val="26"/>
      <w:szCs w:val="14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140E10"/>
    <w:rPr>
      <w:rFonts w:ascii="Calibri" w:eastAsia="Calibri" w:hAnsi="Calibri" w:cs="Calibri"/>
      <w:sz w:val="26"/>
      <w:szCs w:val="14"/>
      <w:lang w:eastAsia="ar-SA"/>
    </w:rPr>
  </w:style>
  <w:style w:type="paragraph" w:customStyle="1" w:styleId="af8">
    <w:name w:val="Содержимое таблицы"/>
    <w:basedOn w:val="a"/>
    <w:rsid w:val="00140E1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f9">
    <w:name w:val="Заголовок таблицы"/>
    <w:basedOn w:val="af8"/>
    <w:rsid w:val="00140E10"/>
    <w:pPr>
      <w:jc w:val="center"/>
    </w:pPr>
    <w:rPr>
      <w:b/>
      <w:bCs/>
    </w:rPr>
  </w:style>
  <w:style w:type="paragraph" w:customStyle="1" w:styleId="afa">
    <w:name w:val="Содержимое врезки"/>
    <w:basedOn w:val="ad"/>
    <w:rsid w:val="00140E10"/>
  </w:style>
  <w:style w:type="paragraph" w:customStyle="1" w:styleId="211">
    <w:name w:val="Основной текст 21"/>
    <w:basedOn w:val="a"/>
    <w:rsid w:val="00140E10"/>
    <w:pPr>
      <w:suppressAutoHyphens/>
      <w:spacing w:after="200" w:line="276" w:lineRule="auto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Normal">
    <w:name w:val="Normal"/>
    <w:rsid w:val="00140E10"/>
    <w:pPr>
      <w:widowControl w:val="0"/>
      <w:suppressAutoHyphens/>
      <w:snapToGrid w:val="0"/>
      <w:spacing w:after="0" w:line="254" w:lineRule="auto"/>
      <w:ind w:firstLine="380"/>
    </w:pPr>
    <w:rPr>
      <w:rFonts w:ascii="Times New Roman" w:eastAsia="Arial" w:hAnsi="Times New Roman" w:cs="Times New Roman"/>
      <w:szCs w:val="20"/>
      <w:lang w:eastAsia="ar-SA"/>
    </w:rPr>
  </w:style>
  <w:style w:type="table" w:customStyle="1" w:styleId="41">
    <w:name w:val="Сетка таблицы4"/>
    <w:basedOn w:val="a1"/>
    <w:next w:val="a5"/>
    <w:rsid w:val="00140E10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uiPriority w:val="99"/>
    <w:rsid w:val="00140E10"/>
    <w:rPr>
      <w:color w:val="800080"/>
      <w:u w:val="single"/>
    </w:rPr>
  </w:style>
  <w:style w:type="paragraph" w:customStyle="1" w:styleId="Standard">
    <w:name w:val="Standard"/>
    <w:qFormat/>
    <w:rsid w:val="00140E10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numbering" w:customStyle="1" w:styleId="32">
    <w:name w:val="Нет списка3"/>
    <w:next w:val="a2"/>
    <w:uiPriority w:val="99"/>
    <w:semiHidden/>
    <w:rsid w:val="00040107"/>
  </w:style>
  <w:style w:type="table" w:customStyle="1" w:styleId="5">
    <w:name w:val="Сетка таблицы5"/>
    <w:basedOn w:val="a1"/>
    <w:next w:val="a5"/>
    <w:rsid w:val="000401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Абзац списка1"/>
    <w:basedOn w:val="a"/>
    <w:rsid w:val="000401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Paragraph">
    <w:name w:val="List Paragraph"/>
    <w:basedOn w:val="a"/>
    <w:rsid w:val="000401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W8Num2z4">
    <w:name w:val="WW8Num2z4"/>
    <w:rsid w:val="00040107"/>
  </w:style>
  <w:style w:type="paragraph" w:customStyle="1" w:styleId="p31">
    <w:name w:val="p31"/>
    <w:basedOn w:val="a"/>
    <w:rsid w:val="00040107"/>
    <w:pPr>
      <w:spacing w:before="100" w:beforeAutospacing="1" w:after="100" w:afterAutospacing="1"/>
    </w:pPr>
    <w:rPr>
      <w:rFonts w:eastAsia="Calibri"/>
    </w:rPr>
  </w:style>
  <w:style w:type="paragraph" w:customStyle="1" w:styleId="afc">
    <w:name w:val="Текст в заданном формате"/>
    <w:basedOn w:val="a"/>
    <w:rsid w:val="00040107"/>
    <w:pPr>
      <w:widowControl w:val="0"/>
      <w:suppressAutoHyphens/>
    </w:pPr>
    <w:rPr>
      <w:rFonts w:ascii="Liberation Mono" w:eastAsia="Calibri" w:hAnsi="Liberation Mono" w:cs="Liberation Mono"/>
      <w:sz w:val="20"/>
      <w:szCs w:val="20"/>
      <w:lang w:eastAsia="zh-CN" w:bidi="hi-IN"/>
    </w:rPr>
  </w:style>
  <w:style w:type="paragraph" w:customStyle="1" w:styleId="xl63">
    <w:name w:val="xl63"/>
    <w:basedOn w:val="a"/>
    <w:rsid w:val="00040107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</w:style>
  <w:style w:type="paragraph" w:customStyle="1" w:styleId="xl65">
    <w:name w:val="xl65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4">
    <w:name w:val="xl74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5">
    <w:name w:val="xl75"/>
    <w:basedOn w:val="a"/>
    <w:rsid w:val="000401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6">
    <w:name w:val="xl76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7">
    <w:name w:val="xl77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8">
    <w:name w:val="xl78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0401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0401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character" w:styleId="afd">
    <w:name w:val="Emphasis"/>
    <w:basedOn w:val="a0"/>
    <w:qFormat/>
    <w:rsid w:val="00040107"/>
    <w:rPr>
      <w:i/>
      <w:iCs/>
    </w:rPr>
  </w:style>
  <w:style w:type="paragraph" w:styleId="afe">
    <w:name w:val="Title"/>
    <w:basedOn w:val="a"/>
    <w:link w:val="aff"/>
    <w:uiPriority w:val="99"/>
    <w:qFormat/>
    <w:rsid w:val="00E124D3"/>
    <w:pPr>
      <w:jc w:val="center"/>
    </w:pPr>
    <w:rPr>
      <w:rFonts w:asciiTheme="minorHAnsi" w:eastAsiaTheme="minorEastAsia" w:hAnsiTheme="minorHAnsi" w:cstheme="minorBidi"/>
      <w:b/>
      <w:bCs/>
      <w:sz w:val="32"/>
    </w:rPr>
  </w:style>
  <w:style w:type="character" w:customStyle="1" w:styleId="aff">
    <w:name w:val="Название Знак"/>
    <w:basedOn w:val="a0"/>
    <w:link w:val="afe"/>
    <w:uiPriority w:val="99"/>
    <w:rsid w:val="00E124D3"/>
    <w:rPr>
      <w:rFonts w:eastAsiaTheme="minorEastAsia"/>
      <w:b/>
      <w:bCs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044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4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40E10"/>
    <w:pPr>
      <w:keepNext/>
      <w:numPr>
        <w:ilvl w:val="2"/>
        <w:numId w:val="1"/>
      </w:numPr>
      <w:suppressAutoHyphens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140E10"/>
    <w:pPr>
      <w:keepNext/>
      <w:numPr>
        <w:ilvl w:val="3"/>
        <w:numId w:val="1"/>
      </w:numPr>
      <w:suppressAutoHyphens/>
      <w:spacing w:before="240" w:after="60" w:line="276" w:lineRule="auto"/>
      <w:outlineLvl w:val="3"/>
    </w:pPr>
    <w:rPr>
      <w:rFonts w:ascii="Calibri" w:eastAsia="Calibri" w:hAnsi="Calibri" w:cs="Calibri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4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0441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04413"/>
    <w:pPr>
      <w:spacing w:before="100" w:beforeAutospacing="1" w:after="100" w:afterAutospacing="1"/>
    </w:pPr>
  </w:style>
  <w:style w:type="paragraph" w:customStyle="1" w:styleId="c1">
    <w:name w:val="c1"/>
    <w:basedOn w:val="a"/>
    <w:uiPriority w:val="99"/>
    <w:semiHidden/>
    <w:rsid w:val="00B04413"/>
    <w:pPr>
      <w:spacing w:before="100" w:beforeAutospacing="1" w:after="100" w:afterAutospacing="1"/>
    </w:pPr>
  </w:style>
  <w:style w:type="paragraph" w:customStyle="1" w:styleId="c12c16">
    <w:name w:val="c12 c16"/>
    <w:basedOn w:val="a"/>
    <w:uiPriority w:val="99"/>
    <w:semiHidden/>
    <w:rsid w:val="00B04413"/>
    <w:pPr>
      <w:spacing w:before="100" w:beforeAutospacing="1" w:after="100" w:afterAutospacing="1"/>
    </w:pPr>
  </w:style>
  <w:style w:type="character" w:customStyle="1" w:styleId="c2">
    <w:name w:val="c2"/>
    <w:basedOn w:val="a0"/>
    <w:rsid w:val="00B04413"/>
  </w:style>
  <w:style w:type="character" w:customStyle="1" w:styleId="apple-converted-space">
    <w:name w:val="apple-converted-space"/>
    <w:basedOn w:val="a0"/>
    <w:rsid w:val="00B04413"/>
  </w:style>
  <w:style w:type="table" w:styleId="a5">
    <w:name w:val="Table Grid"/>
    <w:basedOn w:val="a1"/>
    <w:uiPriority w:val="59"/>
    <w:rsid w:val="00C85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nhideWhenUsed/>
    <w:rsid w:val="00ED2D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D2D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04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FF1B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75E81"/>
  </w:style>
  <w:style w:type="table" w:customStyle="1" w:styleId="12">
    <w:name w:val="Сетка таблицы1"/>
    <w:basedOn w:val="a1"/>
    <w:next w:val="a5"/>
    <w:uiPriority w:val="59"/>
    <w:rsid w:val="00F75E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F75E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F75E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F75E81"/>
    <w:rPr>
      <w:rFonts w:ascii="Times New Roman" w:hAnsi="Times New Roman" w:cs="Times New Roman" w:hint="default"/>
      <w:color w:val="808080"/>
    </w:rPr>
  </w:style>
  <w:style w:type="character" w:customStyle="1" w:styleId="22">
    <w:name w:val="Стиль2"/>
    <w:basedOn w:val="a0"/>
    <w:uiPriority w:val="99"/>
    <w:rsid w:val="00F75E81"/>
    <w:rPr>
      <w:rFonts w:ascii="Times New Roman" w:hAnsi="Times New Roman" w:cs="Times New Roman" w:hint="default"/>
      <w:sz w:val="28"/>
    </w:rPr>
  </w:style>
  <w:style w:type="character" w:customStyle="1" w:styleId="30">
    <w:name w:val="Заголовок 3 Знак"/>
    <w:basedOn w:val="a0"/>
    <w:link w:val="3"/>
    <w:rsid w:val="00140E10"/>
    <w:rPr>
      <w:rFonts w:ascii="Arial" w:eastAsia="Calibri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140E10"/>
    <w:rPr>
      <w:rFonts w:ascii="Calibri" w:eastAsia="Calibri" w:hAnsi="Calibri" w:cs="Calibri"/>
      <w:b/>
      <w:bCs/>
      <w:sz w:val="28"/>
      <w:szCs w:val="28"/>
      <w:lang w:eastAsia="ar-SA"/>
    </w:rPr>
  </w:style>
  <w:style w:type="numbering" w:customStyle="1" w:styleId="23">
    <w:name w:val="Нет списка2"/>
    <w:next w:val="a2"/>
    <w:uiPriority w:val="99"/>
    <w:semiHidden/>
    <w:unhideWhenUsed/>
    <w:rsid w:val="00140E10"/>
  </w:style>
  <w:style w:type="character" w:customStyle="1" w:styleId="WW8Num2z0">
    <w:name w:val="WW8Num2z0"/>
    <w:rsid w:val="00140E10"/>
    <w:rPr>
      <w:rFonts w:ascii="Wingdings" w:hAnsi="Wingdings"/>
    </w:rPr>
  </w:style>
  <w:style w:type="character" w:customStyle="1" w:styleId="WW8Num3z0">
    <w:name w:val="WW8Num3z0"/>
    <w:rsid w:val="00140E10"/>
    <w:rPr>
      <w:rFonts w:ascii="Wingdings" w:hAnsi="Wingdings"/>
    </w:rPr>
  </w:style>
  <w:style w:type="character" w:customStyle="1" w:styleId="WW8Num4z0">
    <w:name w:val="WW8Num4z0"/>
    <w:rsid w:val="00140E10"/>
    <w:rPr>
      <w:rFonts w:ascii="Wingdings" w:hAnsi="Wingdings"/>
    </w:rPr>
  </w:style>
  <w:style w:type="character" w:customStyle="1" w:styleId="WW8Num5z0">
    <w:name w:val="WW8Num5z0"/>
    <w:rsid w:val="00140E10"/>
    <w:rPr>
      <w:rFonts w:ascii="Symbol" w:hAnsi="Symbol"/>
    </w:rPr>
  </w:style>
  <w:style w:type="character" w:customStyle="1" w:styleId="WW8Num6z0">
    <w:name w:val="WW8Num6z0"/>
    <w:rsid w:val="00140E10"/>
    <w:rPr>
      <w:rFonts w:ascii="Symbol" w:hAnsi="Symbol"/>
    </w:rPr>
  </w:style>
  <w:style w:type="character" w:customStyle="1" w:styleId="WW8Num7z0">
    <w:name w:val="WW8Num7z0"/>
    <w:rsid w:val="00140E10"/>
    <w:rPr>
      <w:rFonts w:ascii="Wingdings" w:hAnsi="Wingdings"/>
    </w:rPr>
  </w:style>
  <w:style w:type="character" w:customStyle="1" w:styleId="WW8Num8z0">
    <w:name w:val="WW8Num8z0"/>
    <w:rsid w:val="00140E10"/>
    <w:rPr>
      <w:rFonts w:ascii="Symbol" w:hAnsi="Symbol"/>
    </w:rPr>
  </w:style>
  <w:style w:type="character" w:customStyle="1" w:styleId="WW8Num10z0">
    <w:name w:val="WW8Num10z0"/>
    <w:rsid w:val="00140E10"/>
    <w:rPr>
      <w:rFonts w:ascii="Symbol" w:hAnsi="Symbol"/>
    </w:rPr>
  </w:style>
  <w:style w:type="character" w:customStyle="1" w:styleId="WW8Num11z0">
    <w:name w:val="WW8Num11z0"/>
    <w:rsid w:val="00140E10"/>
    <w:rPr>
      <w:rFonts w:ascii="Wingdings" w:hAnsi="Wingdings"/>
    </w:rPr>
  </w:style>
  <w:style w:type="character" w:customStyle="1" w:styleId="WW8Num12z0">
    <w:name w:val="WW8Num12z0"/>
    <w:rsid w:val="00140E10"/>
    <w:rPr>
      <w:rFonts w:ascii="Symbol" w:hAnsi="Symbol"/>
    </w:rPr>
  </w:style>
  <w:style w:type="character" w:customStyle="1" w:styleId="WW8Num13z1">
    <w:name w:val="WW8Num13z1"/>
    <w:rsid w:val="00140E10"/>
    <w:rPr>
      <w:rFonts w:ascii="Wingdings" w:hAnsi="Wingdings"/>
    </w:rPr>
  </w:style>
  <w:style w:type="character" w:customStyle="1" w:styleId="WW8Num14z0">
    <w:name w:val="WW8Num14z0"/>
    <w:rsid w:val="00140E10"/>
    <w:rPr>
      <w:rFonts w:ascii="Wingdings" w:hAnsi="Wingdings"/>
    </w:rPr>
  </w:style>
  <w:style w:type="character" w:customStyle="1" w:styleId="WW8Num15z0">
    <w:name w:val="WW8Num15z0"/>
    <w:rsid w:val="00140E10"/>
    <w:rPr>
      <w:rFonts w:ascii="Wingdings" w:hAnsi="Wingdings"/>
    </w:rPr>
  </w:style>
  <w:style w:type="character" w:customStyle="1" w:styleId="WW8Num18z0">
    <w:name w:val="WW8Num18z0"/>
    <w:rsid w:val="00140E10"/>
    <w:rPr>
      <w:rFonts w:ascii="Symbol" w:hAnsi="Symbol"/>
    </w:rPr>
  </w:style>
  <w:style w:type="character" w:customStyle="1" w:styleId="WW8Num19z0">
    <w:name w:val="WW8Num19z0"/>
    <w:rsid w:val="00140E10"/>
    <w:rPr>
      <w:rFonts w:ascii="Times New Roman" w:hAnsi="Times New Roman"/>
    </w:rPr>
  </w:style>
  <w:style w:type="character" w:customStyle="1" w:styleId="Absatz-Standardschriftart">
    <w:name w:val="Absatz-Standardschriftart"/>
    <w:rsid w:val="00140E10"/>
  </w:style>
  <w:style w:type="character" w:customStyle="1" w:styleId="WW8Num20z0">
    <w:name w:val="WW8Num20z0"/>
    <w:rsid w:val="00140E10"/>
    <w:rPr>
      <w:rFonts w:ascii="Symbol" w:hAnsi="Symbol"/>
    </w:rPr>
  </w:style>
  <w:style w:type="character" w:customStyle="1" w:styleId="WW8Num21z0">
    <w:name w:val="WW8Num21z0"/>
    <w:rsid w:val="00140E10"/>
    <w:rPr>
      <w:rFonts w:ascii="Symbol" w:hAnsi="Symbol"/>
    </w:rPr>
  </w:style>
  <w:style w:type="character" w:customStyle="1" w:styleId="WW-Absatz-Standardschriftart">
    <w:name w:val="WW-Absatz-Standardschriftart"/>
    <w:rsid w:val="00140E10"/>
  </w:style>
  <w:style w:type="character" w:customStyle="1" w:styleId="WW8Num2z1">
    <w:name w:val="WW8Num2z1"/>
    <w:rsid w:val="00140E10"/>
    <w:rPr>
      <w:rFonts w:ascii="Courier New" w:hAnsi="Courier New" w:cs="Courier New"/>
    </w:rPr>
  </w:style>
  <w:style w:type="character" w:customStyle="1" w:styleId="WW8Num2z3">
    <w:name w:val="WW8Num2z3"/>
    <w:rsid w:val="00140E10"/>
    <w:rPr>
      <w:rFonts w:ascii="Symbol" w:hAnsi="Symbol"/>
    </w:rPr>
  </w:style>
  <w:style w:type="character" w:customStyle="1" w:styleId="WW8Num3z1">
    <w:name w:val="WW8Num3z1"/>
    <w:rsid w:val="00140E10"/>
    <w:rPr>
      <w:rFonts w:ascii="Courier New" w:hAnsi="Courier New" w:cs="Courier New"/>
    </w:rPr>
  </w:style>
  <w:style w:type="character" w:customStyle="1" w:styleId="WW8Num3z3">
    <w:name w:val="WW8Num3z3"/>
    <w:rsid w:val="00140E10"/>
    <w:rPr>
      <w:rFonts w:ascii="Symbol" w:hAnsi="Symbol"/>
    </w:rPr>
  </w:style>
  <w:style w:type="character" w:customStyle="1" w:styleId="WW8Num5z1">
    <w:name w:val="WW8Num5z1"/>
    <w:rsid w:val="00140E10"/>
    <w:rPr>
      <w:rFonts w:ascii="Courier New" w:hAnsi="Courier New" w:cs="Courier New"/>
    </w:rPr>
  </w:style>
  <w:style w:type="character" w:customStyle="1" w:styleId="WW8Num5z2">
    <w:name w:val="WW8Num5z2"/>
    <w:rsid w:val="00140E10"/>
    <w:rPr>
      <w:rFonts w:ascii="Wingdings" w:hAnsi="Wingdings"/>
    </w:rPr>
  </w:style>
  <w:style w:type="character" w:customStyle="1" w:styleId="WW8Num6z1">
    <w:name w:val="WW8Num6z1"/>
    <w:rsid w:val="00140E10"/>
    <w:rPr>
      <w:rFonts w:ascii="Courier New" w:hAnsi="Courier New" w:cs="Courier New"/>
    </w:rPr>
  </w:style>
  <w:style w:type="character" w:customStyle="1" w:styleId="WW8Num6z2">
    <w:name w:val="WW8Num6z2"/>
    <w:rsid w:val="00140E10"/>
    <w:rPr>
      <w:rFonts w:ascii="Wingdings" w:hAnsi="Wingdings"/>
    </w:rPr>
  </w:style>
  <w:style w:type="character" w:customStyle="1" w:styleId="WW8Num7z1">
    <w:name w:val="WW8Num7z1"/>
    <w:rsid w:val="00140E10"/>
    <w:rPr>
      <w:rFonts w:ascii="Courier New" w:hAnsi="Courier New" w:cs="Courier New"/>
    </w:rPr>
  </w:style>
  <w:style w:type="character" w:customStyle="1" w:styleId="WW8Num7z3">
    <w:name w:val="WW8Num7z3"/>
    <w:rsid w:val="00140E10"/>
    <w:rPr>
      <w:rFonts w:ascii="Symbol" w:hAnsi="Symbol"/>
    </w:rPr>
  </w:style>
  <w:style w:type="character" w:customStyle="1" w:styleId="WW8Num8z2">
    <w:name w:val="WW8Num8z2"/>
    <w:rsid w:val="00140E10"/>
    <w:rPr>
      <w:rFonts w:ascii="Wingdings" w:hAnsi="Wingdings"/>
    </w:rPr>
  </w:style>
  <w:style w:type="character" w:customStyle="1" w:styleId="WW8Num8z4">
    <w:name w:val="WW8Num8z4"/>
    <w:rsid w:val="00140E10"/>
    <w:rPr>
      <w:rFonts w:ascii="Courier New" w:hAnsi="Courier New" w:cs="Courier New"/>
    </w:rPr>
  </w:style>
  <w:style w:type="character" w:customStyle="1" w:styleId="WW8Num10z1">
    <w:name w:val="WW8Num10z1"/>
    <w:rsid w:val="00140E10"/>
    <w:rPr>
      <w:rFonts w:ascii="Courier New" w:hAnsi="Courier New" w:cs="Courier New"/>
    </w:rPr>
  </w:style>
  <w:style w:type="character" w:customStyle="1" w:styleId="WW8Num10z2">
    <w:name w:val="WW8Num10z2"/>
    <w:rsid w:val="00140E10"/>
    <w:rPr>
      <w:rFonts w:ascii="Wingdings" w:hAnsi="Wingdings"/>
    </w:rPr>
  </w:style>
  <w:style w:type="character" w:customStyle="1" w:styleId="WW8Num11z1">
    <w:name w:val="WW8Num11z1"/>
    <w:rsid w:val="00140E10"/>
    <w:rPr>
      <w:rFonts w:ascii="Courier New" w:hAnsi="Courier New" w:cs="Courier New"/>
    </w:rPr>
  </w:style>
  <w:style w:type="character" w:customStyle="1" w:styleId="WW8Num11z3">
    <w:name w:val="WW8Num11z3"/>
    <w:rsid w:val="00140E10"/>
    <w:rPr>
      <w:rFonts w:ascii="Symbol" w:hAnsi="Symbol"/>
    </w:rPr>
  </w:style>
  <w:style w:type="character" w:customStyle="1" w:styleId="WW8Num12z1">
    <w:name w:val="WW8Num12z1"/>
    <w:rsid w:val="00140E10"/>
    <w:rPr>
      <w:rFonts w:ascii="Courier New" w:hAnsi="Courier New" w:cs="Courier New"/>
    </w:rPr>
  </w:style>
  <w:style w:type="character" w:customStyle="1" w:styleId="WW8Num12z2">
    <w:name w:val="WW8Num12z2"/>
    <w:rsid w:val="00140E10"/>
    <w:rPr>
      <w:rFonts w:ascii="Wingdings" w:hAnsi="Wingdings"/>
    </w:rPr>
  </w:style>
  <w:style w:type="character" w:customStyle="1" w:styleId="WW8Num14z3">
    <w:name w:val="WW8Num14z3"/>
    <w:rsid w:val="00140E10"/>
    <w:rPr>
      <w:rFonts w:ascii="Symbol" w:hAnsi="Symbol"/>
    </w:rPr>
  </w:style>
  <w:style w:type="character" w:customStyle="1" w:styleId="WW8Num14z4">
    <w:name w:val="WW8Num14z4"/>
    <w:rsid w:val="00140E10"/>
    <w:rPr>
      <w:rFonts w:ascii="Courier New" w:hAnsi="Courier New" w:cs="Courier New"/>
    </w:rPr>
  </w:style>
  <w:style w:type="character" w:customStyle="1" w:styleId="WW8Num15z1">
    <w:name w:val="WW8Num15z1"/>
    <w:rsid w:val="00140E10"/>
    <w:rPr>
      <w:rFonts w:ascii="Courier New" w:hAnsi="Courier New" w:cs="Courier New"/>
    </w:rPr>
  </w:style>
  <w:style w:type="character" w:customStyle="1" w:styleId="WW8Num15z3">
    <w:name w:val="WW8Num15z3"/>
    <w:rsid w:val="00140E10"/>
    <w:rPr>
      <w:rFonts w:ascii="Symbol" w:hAnsi="Symbol"/>
    </w:rPr>
  </w:style>
  <w:style w:type="character" w:customStyle="1" w:styleId="WW8Num18z1">
    <w:name w:val="WW8Num18z1"/>
    <w:rsid w:val="00140E10"/>
    <w:rPr>
      <w:rFonts w:ascii="Courier New" w:hAnsi="Courier New" w:cs="Courier New"/>
    </w:rPr>
  </w:style>
  <w:style w:type="character" w:customStyle="1" w:styleId="WW8Num18z2">
    <w:name w:val="WW8Num18z2"/>
    <w:rsid w:val="00140E10"/>
    <w:rPr>
      <w:rFonts w:ascii="Wingdings" w:hAnsi="Wingdings"/>
    </w:rPr>
  </w:style>
  <w:style w:type="character" w:customStyle="1" w:styleId="WW8Num20z1">
    <w:name w:val="WW8Num20z1"/>
    <w:rsid w:val="00140E10"/>
    <w:rPr>
      <w:rFonts w:ascii="Courier New" w:hAnsi="Courier New" w:cs="Courier New"/>
    </w:rPr>
  </w:style>
  <w:style w:type="character" w:customStyle="1" w:styleId="WW8Num20z2">
    <w:name w:val="WW8Num20z2"/>
    <w:rsid w:val="00140E10"/>
    <w:rPr>
      <w:rFonts w:ascii="Wingdings" w:hAnsi="Wingdings"/>
    </w:rPr>
  </w:style>
  <w:style w:type="character" w:customStyle="1" w:styleId="WW8Num21z1">
    <w:name w:val="WW8Num21z1"/>
    <w:rsid w:val="00140E10"/>
    <w:rPr>
      <w:rFonts w:ascii="Courier New" w:hAnsi="Courier New" w:cs="Courier New"/>
    </w:rPr>
  </w:style>
  <w:style w:type="character" w:customStyle="1" w:styleId="WW8Num21z2">
    <w:name w:val="WW8Num21z2"/>
    <w:rsid w:val="00140E10"/>
    <w:rPr>
      <w:rFonts w:ascii="Wingdings" w:hAnsi="Wingdings"/>
    </w:rPr>
  </w:style>
  <w:style w:type="character" w:customStyle="1" w:styleId="WW8Num22z0">
    <w:name w:val="WW8Num22z0"/>
    <w:rsid w:val="00140E10"/>
    <w:rPr>
      <w:rFonts w:ascii="Symbol" w:hAnsi="Symbol"/>
    </w:rPr>
  </w:style>
  <w:style w:type="character" w:customStyle="1" w:styleId="WW8Num22z1">
    <w:name w:val="WW8Num22z1"/>
    <w:rsid w:val="00140E10"/>
    <w:rPr>
      <w:rFonts w:ascii="Courier New" w:hAnsi="Courier New" w:cs="Courier New"/>
    </w:rPr>
  </w:style>
  <w:style w:type="character" w:customStyle="1" w:styleId="WW8Num22z2">
    <w:name w:val="WW8Num22z2"/>
    <w:rsid w:val="00140E10"/>
    <w:rPr>
      <w:rFonts w:ascii="Wingdings" w:hAnsi="Wingdings"/>
    </w:rPr>
  </w:style>
  <w:style w:type="character" w:customStyle="1" w:styleId="WW8NumSt18z0">
    <w:name w:val="WW8NumSt18z0"/>
    <w:rsid w:val="00140E10"/>
    <w:rPr>
      <w:rFonts w:ascii="Times New Roman" w:hAnsi="Times New Roman" w:cs="Times New Roman"/>
    </w:rPr>
  </w:style>
  <w:style w:type="character" w:customStyle="1" w:styleId="WW8NumSt23z0">
    <w:name w:val="WW8NumSt23z0"/>
    <w:rsid w:val="00140E10"/>
    <w:rPr>
      <w:rFonts w:ascii="Times New Roman" w:hAnsi="Times New Roman" w:cs="Times New Roman"/>
    </w:rPr>
  </w:style>
  <w:style w:type="character" w:customStyle="1" w:styleId="WW8NumSt24z0">
    <w:name w:val="WW8NumSt24z0"/>
    <w:rsid w:val="00140E10"/>
    <w:rPr>
      <w:rFonts w:ascii="Times New Roman" w:hAnsi="Times New Roman" w:cs="Times New Roman"/>
    </w:rPr>
  </w:style>
  <w:style w:type="character" w:customStyle="1" w:styleId="13">
    <w:name w:val="Основной шрифт абзаца1"/>
    <w:rsid w:val="00140E10"/>
  </w:style>
  <w:style w:type="character" w:customStyle="1" w:styleId="24">
    <w:name w:val=" Знак Знак2"/>
    <w:rsid w:val="00140E10"/>
    <w:rPr>
      <w:rFonts w:ascii="Tahoma" w:hAnsi="Tahoma" w:cs="Tahoma"/>
      <w:sz w:val="16"/>
      <w:szCs w:val="16"/>
    </w:rPr>
  </w:style>
  <w:style w:type="character" w:customStyle="1" w:styleId="14">
    <w:name w:val=" Знак Знак1"/>
    <w:rsid w:val="00140E10"/>
    <w:rPr>
      <w:sz w:val="22"/>
      <w:szCs w:val="22"/>
    </w:rPr>
  </w:style>
  <w:style w:type="character" w:customStyle="1" w:styleId="a9">
    <w:name w:val=" Знак Знак"/>
    <w:rsid w:val="00140E10"/>
    <w:rPr>
      <w:sz w:val="22"/>
      <w:szCs w:val="22"/>
    </w:rPr>
  </w:style>
  <w:style w:type="character" w:customStyle="1" w:styleId="FontStyle34">
    <w:name w:val="Font Style34"/>
    <w:rsid w:val="00140E10"/>
    <w:rPr>
      <w:rFonts w:ascii="Times New Roman" w:hAnsi="Times New Roman" w:cs="Times New Roman"/>
      <w:sz w:val="26"/>
      <w:szCs w:val="26"/>
    </w:rPr>
  </w:style>
  <w:style w:type="character" w:styleId="aa">
    <w:name w:val="Strong"/>
    <w:qFormat/>
    <w:rsid w:val="00140E10"/>
    <w:rPr>
      <w:b/>
      <w:bCs/>
    </w:rPr>
  </w:style>
  <w:style w:type="character" w:customStyle="1" w:styleId="ab">
    <w:name w:val="Символ нумерации"/>
    <w:rsid w:val="00140E10"/>
  </w:style>
  <w:style w:type="paragraph" w:customStyle="1" w:styleId="ac">
    <w:name w:val="Заголовок"/>
    <w:basedOn w:val="a"/>
    <w:next w:val="ad"/>
    <w:rsid w:val="00140E10"/>
    <w:pPr>
      <w:keepNext/>
      <w:suppressAutoHyphens/>
      <w:spacing w:before="240" w:after="120" w:line="276" w:lineRule="auto"/>
    </w:pPr>
    <w:rPr>
      <w:rFonts w:ascii="Arial" w:eastAsia="SimSun" w:hAnsi="Arial" w:cs="Tahoma"/>
      <w:sz w:val="28"/>
      <w:szCs w:val="28"/>
      <w:lang w:eastAsia="ar-SA"/>
    </w:rPr>
  </w:style>
  <w:style w:type="paragraph" w:styleId="ad">
    <w:name w:val="Body Text"/>
    <w:basedOn w:val="a"/>
    <w:link w:val="ae"/>
    <w:rsid w:val="00140E10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e">
    <w:name w:val="Основной текст Знак"/>
    <w:basedOn w:val="a0"/>
    <w:link w:val="ad"/>
    <w:rsid w:val="00140E10"/>
    <w:rPr>
      <w:rFonts w:ascii="Calibri" w:eastAsia="Calibri" w:hAnsi="Calibri" w:cs="Calibri"/>
      <w:lang w:eastAsia="ar-SA"/>
    </w:rPr>
  </w:style>
  <w:style w:type="paragraph" w:styleId="af">
    <w:name w:val="List"/>
    <w:basedOn w:val="ad"/>
    <w:rsid w:val="00140E10"/>
    <w:rPr>
      <w:rFonts w:cs="Tahoma"/>
    </w:rPr>
  </w:style>
  <w:style w:type="paragraph" w:customStyle="1" w:styleId="15">
    <w:name w:val="Название1"/>
    <w:basedOn w:val="a"/>
    <w:rsid w:val="00140E10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16">
    <w:name w:val="Указатель1"/>
    <w:basedOn w:val="a"/>
    <w:rsid w:val="00140E10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styleId="af0">
    <w:name w:val="No Spacing"/>
    <w:qFormat/>
    <w:rsid w:val="00140E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1">
    <w:name w:val="header"/>
    <w:basedOn w:val="a"/>
    <w:link w:val="af2"/>
    <w:rsid w:val="00140E10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f2">
    <w:name w:val="Верхний колонтитул Знак"/>
    <w:basedOn w:val="a0"/>
    <w:link w:val="af1"/>
    <w:rsid w:val="00140E10"/>
    <w:rPr>
      <w:rFonts w:ascii="Calibri" w:eastAsia="Calibri" w:hAnsi="Calibri" w:cs="Calibri"/>
      <w:lang w:eastAsia="ar-SA"/>
    </w:rPr>
  </w:style>
  <w:style w:type="paragraph" w:styleId="af3">
    <w:name w:val="footer"/>
    <w:basedOn w:val="a"/>
    <w:link w:val="af4"/>
    <w:rsid w:val="00140E10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f4">
    <w:name w:val="Нижний колонтитул Знак"/>
    <w:basedOn w:val="a0"/>
    <w:link w:val="af3"/>
    <w:rsid w:val="00140E10"/>
    <w:rPr>
      <w:rFonts w:ascii="Calibri" w:eastAsia="Calibri" w:hAnsi="Calibri" w:cs="Calibri"/>
      <w:lang w:eastAsia="ar-SA"/>
    </w:rPr>
  </w:style>
  <w:style w:type="paragraph" w:customStyle="1" w:styleId="210">
    <w:name w:val="Основной текст с отступом 21"/>
    <w:basedOn w:val="a"/>
    <w:rsid w:val="00140E10"/>
    <w:pPr>
      <w:suppressAutoHyphens/>
      <w:spacing w:after="200" w:line="276" w:lineRule="auto"/>
      <w:ind w:firstLine="720"/>
      <w:jc w:val="both"/>
    </w:pPr>
    <w:rPr>
      <w:rFonts w:ascii="Calibri" w:eastAsia="Calibri" w:hAnsi="Calibri" w:cs="Calibri"/>
      <w:sz w:val="28"/>
      <w:szCs w:val="22"/>
      <w:lang w:eastAsia="ar-SA"/>
    </w:rPr>
  </w:style>
  <w:style w:type="paragraph" w:styleId="af5">
    <w:name w:val="List Paragraph"/>
    <w:basedOn w:val="a"/>
    <w:uiPriority w:val="34"/>
    <w:qFormat/>
    <w:rsid w:val="00140E10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7">
    <w:name w:val="Цитата1"/>
    <w:basedOn w:val="a"/>
    <w:rsid w:val="00140E10"/>
    <w:pPr>
      <w:widowControl w:val="0"/>
      <w:suppressAutoHyphens/>
      <w:spacing w:after="200" w:line="276" w:lineRule="auto"/>
      <w:ind w:left="1620" w:right="206" w:hanging="1620"/>
    </w:pPr>
    <w:rPr>
      <w:rFonts w:ascii="Calibri" w:eastAsia="Calibri" w:hAnsi="Calibri" w:cs="Calibri"/>
      <w:sz w:val="28"/>
      <w:szCs w:val="22"/>
      <w:lang w:eastAsia="ar-SA"/>
    </w:rPr>
  </w:style>
  <w:style w:type="paragraph" w:customStyle="1" w:styleId="NormalWeb">
    <w:name w:val="Normal (Web)"/>
    <w:basedOn w:val="a"/>
    <w:rsid w:val="00140E10"/>
    <w:pPr>
      <w:suppressAutoHyphens/>
      <w:overflowPunct w:val="0"/>
      <w:autoSpaceDE w:val="0"/>
      <w:spacing w:after="200" w:line="360" w:lineRule="auto"/>
      <w:ind w:firstLine="567"/>
      <w:jc w:val="both"/>
      <w:textAlignment w:val="baseline"/>
    </w:pPr>
    <w:rPr>
      <w:rFonts w:ascii="Garamond" w:eastAsia="Arial Unicode MS" w:hAnsi="Garamond" w:cs="Calibri"/>
      <w:sz w:val="22"/>
      <w:szCs w:val="20"/>
      <w:lang w:eastAsia="ar-SA"/>
    </w:rPr>
  </w:style>
  <w:style w:type="paragraph" w:styleId="af6">
    <w:name w:val="Body Text Indent"/>
    <w:basedOn w:val="a"/>
    <w:link w:val="af7"/>
    <w:rsid w:val="00140E10"/>
    <w:pPr>
      <w:suppressAutoHyphens/>
      <w:spacing w:after="200" w:line="276" w:lineRule="auto"/>
      <w:ind w:left="420"/>
      <w:jc w:val="both"/>
    </w:pPr>
    <w:rPr>
      <w:rFonts w:ascii="Calibri" w:eastAsia="Calibri" w:hAnsi="Calibri" w:cs="Calibri"/>
      <w:sz w:val="26"/>
      <w:szCs w:val="14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140E10"/>
    <w:rPr>
      <w:rFonts w:ascii="Calibri" w:eastAsia="Calibri" w:hAnsi="Calibri" w:cs="Calibri"/>
      <w:sz w:val="26"/>
      <w:szCs w:val="14"/>
      <w:lang w:eastAsia="ar-SA"/>
    </w:rPr>
  </w:style>
  <w:style w:type="paragraph" w:customStyle="1" w:styleId="af8">
    <w:name w:val="Содержимое таблицы"/>
    <w:basedOn w:val="a"/>
    <w:rsid w:val="00140E1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f9">
    <w:name w:val="Заголовок таблицы"/>
    <w:basedOn w:val="af8"/>
    <w:rsid w:val="00140E10"/>
    <w:pPr>
      <w:jc w:val="center"/>
    </w:pPr>
    <w:rPr>
      <w:b/>
      <w:bCs/>
    </w:rPr>
  </w:style>
  <w:style w:type="paragraph" w:customStyle="1" w:styleId="afa">
    <w:name w:val="Содержимое врезки"/>
    <w:basedOn w:val="ad"/>
    <w:rsid w:val="00140E10"/>
  </w:style>
  <w:style w:type="paragraph" w:customStyle="1" w:styleId="211">
    <w:name w:val="Основной текст 21"/>
    <w:basedOn w:val="a"/>
    <w:rsid w:val="00140E10"/>
    <w:pPr>
      <w:suppressAutoHyphens/>
      <w:spacing w:after="200" w:line="276" w:lineRule="auto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Normal">
    <w:name w:val="Normal"/>
    <w:rsid w:val="00140E10"/>
    <w:pPr>
      <w:widowControl w:val="0"/>
      <w:suppressAutoHyphens/>
      <w:snapToGrid w:val="0"/>
      <w:spacing w:after="0" w:line="254" w:lineRule="auto"/>
      <w:ind w:firstLine="380"/>
    </w:pPr>
    <w:rPr>
      <w:rFonts w:ascii="Times New Roman" w:eastAsia="Arial" w:hAnsi="Times New Roman" w:cs="Times New Roman"/>
      <w:szCs w:val="20"/>
      <w:lang w:eastAsia="ar-SA"/>
    </w:rPr>
  </w:style>
  <w:style w:type="table" w:customStyle="1" w:styleId="41">
    <w:name w:val="Сетка таблицы4"/>
    <w:basedOn w:val="a1"/>
    <w:next w:val="a5"/>
    <w:rsid w:val="00140E10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uiPriority w:val="99"/>
    <w:rsid w:val="00140E10"/>
    <w:rPr>
      <w:color w:val="800080"/>
      <w:u w:val="single"/>
    </w:rPr>
  </w:style>
  <w:style w:type="paragraph" w:customStyle="1" w:styleId="Standard">
    <w:name w:val="Standard"/>
    <w:qFormat/>
    <w:rsid w:val="00140E10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numbering" w:customStyle="1" w:styleId="32">
    <w:name w:val="Нет списка3"/>
    <w:next w:val="a2"/>
    <w:uiPriority w:val="99"/>
    <w:semiHidden/>
    <w:rsid w:val="00040107"/>
  </w:style>
  <w:style w:type="table" w:customStyle="1" w:styleId="5">
    <w:name w:val="Сетка таблицы5"/>
    <w:basedOn w:val="a1"/>
    <w:next w:val="a5"/>
    <w:rsid w:val="000401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Абзац списка1"/>
    <w:basedOn w:val="a"/>
    <w:rsid w:val="000401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Paragraph">
    <w:name w:val="List Paragraph"/>
    <w:basedOn w:val="a"/>
    <w:rsid w:val="000401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W8Num2z4">
    <w:name w:val="WW8Num2z4"/>
    <w:rsid w:val="00040107"/>
  </w:style>
  <w:style w:type="paragraph" w:customStyle="1" w:styleId="p31">
    <w:name w:val="p31"/>
    <w:basedOn w:val="a"/>
    <w:rsid w:val="00040107"/>
    <w:pPr>
      <w:spacing w:before="100" w:beforeAutospacing="1" w:after="100" w:afterAutospacing="1"/>
    </w:pPr>
    <w:rPr>
      <w:rFonts w:eastAsia="Calibri"/>
    </w:rPr>
  </w:style>
  <w:style w:type="paragraph" w:customStyle="1" w:styleId="afc">
    <w:name w:val="Текст в заданном формате"/>
    <w:basedOn w:val="a"/>
    <w:rsid w:val="00040107"/>
    <w:pPr>
      <w:widowControl w:val="0"/>
      <w:suppressAutoHyphens/>
    </w:pPr>
    <w:rPr>
      <w:rFonts w:ascii="Liberation Mono" w:eastAsia="Calibri" w:hAnsi="Liberation Mono" w:cs="Liberation Mono"/>
      <w:sz w:val="20"/>
      <w:szCs w:val="20"/>
      <w:lang w:eastAsia="zh-CN" w:bidi="hi-IN"/>
    </w:rPr>
  </w:style>
  <w:style w:type="paragraph" w:customStyle="1" w:styleId="xl63">
    <w:name w:val="xl63"/>
    <w:basedOn w:val="a"/>
    <w:rsid w:val="00040107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</w:style>
  <w:style w:type="paragraph" w:customStyle="1" w:styleId="xl65">
    <w:name w:val="xl65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4">
    <w:name w:val="xl74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5">
    <w:name w:val="xl75"/>
    <w:basedOn w:val="a"/>
    <w:rsid w:val="000401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6">
    <w:name w:val="xl76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7">
    <w:name w:val="xl77"/>
    <w:basedOn w:val="a"/>
    <w:rsid w:val="0004010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8">
    <w:name w:val="xl78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0401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0401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04010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"/>
    <w:rsid w:val="000401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character" w:styleId="afd">
    <w:name w:val="Emphasis"/>
    <w:basedOn w:val="a0"/>
    <w:qFormat/>
    <w:rsid w:val="00040107"/>
    <w:rPr>
      <w:i/>
      <w:iCs/>
    </w:rPr>
  </w:style>
  <w:style w:type="paragraph" w:styleId="afe">
    <w:name w:val="Title"/>
    <w:basedOn w:val="a"/>
    <w:link w:val="aff"/>
    <w:uiPriority w:val="99"/>
    <w:qFormat/>
    <w:rsid w:val="00E124D3"/>
    <w:pPr>
      <w:jc w:val="center"/>
    </w:pPr>
    <w:rPr>
      <w:rFonts w:asciiTheme="minorHAnsi" w:eastAsiaTheme="minorEastAsia" w:hAnsiTheme="minorHAnsi" w:cstheme="minorBidi"/>
      <w:b/>
      <w:bCs/>
      <w:sz w:val="32"/>
    </w:rPr>
  </w:style>
  <w:style w:type="character" w:customStyle="1" w:styleId="aff">
    <w:name w:val="Название Знак"/>
    <w:basedOn w:val="a0"/>
    <w:link w:val="afe"/>
    <w:uiPriority w:val="99"/>
    <w:rsid w:val="00E124D3"/>
    <w:rPr>
      <w:rFonts w:eastAsiaTheme="minorEastAsia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34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3461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2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4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1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64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80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80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10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34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021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48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81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117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839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1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8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3449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8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77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04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95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121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4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5763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577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3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7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3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1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0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2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9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5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1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05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819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1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930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415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212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2412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499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48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75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736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77298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5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84974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75400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99365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52457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0435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5692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4957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3216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476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54220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36245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906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27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24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844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4169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94838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5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40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63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53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5169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9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82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23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4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58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534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63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13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45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21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331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487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753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5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0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4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1031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96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891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1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2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5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36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93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626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05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041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073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989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574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004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504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166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919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506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797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59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60476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7918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6373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95575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916729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8428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34421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569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438408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8524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47866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894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50723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40257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7274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97552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23099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65906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13762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7316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3791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7273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5967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1134373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8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2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16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493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6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32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623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5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60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08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06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170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03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206964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6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7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85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55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03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5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1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15056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23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08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6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8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4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5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7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12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19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9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7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46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875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51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518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091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364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578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254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888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321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4200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902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7797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4008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yperlink" Target="mailto:sashacenter@yandex.ru" TargetMode="External"/><Relationship Id="rId26" Type="http://schemas.openxmlformats.org/officeDocument/2006/relationships/hyperlink" Target="https://events.webinar.ru/2748441/865930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hyperlink" Target="https://vk.com/id1386438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tel-slovesnik.ru/" TargetMode="External"/><Relationship Id="rId20" Type="http://schemas.openxmlformats.org/officeDocument/2006/relationships/hyperlink" Target="http://n-obrazovanie.link.sendsay.ru/n_obrazovanie/8556,=0Pq_bB2hv3PgqcakVZzGkfw/1201,465241,1606,?aHR0cHM6Ly92ZG9obm92ZW5pZS5zcGFjZS8=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Vafina@ruo.ugmk-telecom.ru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centersot.timepad.ru/event/142353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tchiykray.ru/" TargetMode="External"/><Relationship Id="rId23" Type="http://schemas.openxmlformats.org/officeDocument/2006/relationships/hyperlink" Target="https://us02web.zoom.us/j/86163841730?pwd=VnJxdWFXYllSYlpyemZyV2w3WkZYUT0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sashacenter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urilm@yandex.ru" TargetMode="External"/><Relationship Id="rId22" Type="http://schemas.openxmlformats.org/officeDocument/2006/relationships/hyperlink" Target="https://centersot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20502</Words>
  <Characters>116866</Characters>
  <Application>Microsoft Office Word</Application>
  <DocSecurity>0</DocSecurity>
  <Lines>973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2021-09-06T04:44:00Z</dcterms:created>
  <dcterms:modified xsi:type="dcterms:W3CDTF">2021-09-06T04:44:00Z</dcterms:modified>
</cp:coreProperties>
</file>